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DEC" w:rsidRPr="006C1414" w:rsidRDefault="009703A9" w:rsidP="000A66D6">
      <w:pPr>
        <w:pStyle w:val="32"/>
        <w:shd w:val="clear" w:color="auto" w:fill="auto"/>
        <w:spacing w:after="0" w:line="240" w:lineRule="auto"/>
        <w:ind w:right="123" w:hanging="567"/>
        <w:jc w:val="both"/>
        <w:rPr>
          <w:sz w:val="26"/>
          <w:szCs w:val="26"/>
        </w:rPr>
      </w:pPr>
      <w:bookmarkStart w:id="0" w:name="_Toc354667357"/>
      <w:bookmarkStart w:id="1" w:name="_Toc354667567"/>
      <w:r>
        <w:rPr>
          <w:noProof/>
          <w:sz w:val="26"/>
          <w:szCs w:val="26"/>
          <w:lang w:bidi="ar-SA"/>
        </w:rPr>
        <w:drawing>
          <wp:inline distT="0" distB="0" distL="0" distR="0">
            <wp:extent cx="6881199" cy="9464040"/>
            <wp:effectExtent l="19050" t="0" r="0" b="0"/>
            <wp:docPr id="1" name="Рисунок 0" descr="мр огсэ 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р огсэ 03.jpeg"/>
                    <pic:cNvPicPr/>
                  </pic:nvPicPr>
                  <pic:blipFill>
                    <a:blip r:embed="rId7" cstate="print"/>
                    <a:stretch>
                      <a:fillRect/>
                    </a:stretch>
                  </pic:blipFill>
                  <pic:spPr>
                    <a:xfrm>
                      <a:off x="0" y="0"/>
                      <a:ext cx="6881734" cy="9464776"/>
                    </a:xfrm>
                    <a:prstGeom prst="rect">
                      <a:avLst/>
                    </a:prstGeom>
                  </pic:spPr>
                </pic:pic>
              </a:graphicData>
            </a:graphic>
          </wp:inline>
        </w:drawing>
      </w:r>
      <w:r w:rsidR="00826DEC" w:rsidRPr="006C1414">
        <w:rPr>
          <w:sz w:val="26"/>
          <w:szCs w:val="26"/>
        </w:rPr>
        <w:lastRenderedPageBreak/>
        <w:t xml:space="preserve">Методические указания </w:t>
      </w:r>
      <w:proofErr w:type="gramStart"/>
      <w:r w:rsidR="00826DEC" w:rsidRPr="006C1414">
        <w:rPr>
          <w:sz w:val="26"/>
          <w:szCs w:val="26"/>
        </w:rPr>
        <w:t>разработана</w:t>
      </w:r>
      <w:proofErr w:type="gramEnd"/>
      <w:r w:rsidR="00826DEC" w:rsidRPr="006C1414">
        <w:rPr>
          <w:sz w:val="26"/>
          <w:szCs w:val="26"/>
        </w:rPr>
        <w:t xml:space="preserve">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7C6494">
        <w:rPr>
          <w:rFonts w:ascii="Times New Roman" w:hAnsi="Times New Roman" w:cs="Times New Roman"/>
          <w:sz w:val="26"/>
          <w:szCs w:val="26"/>
        </w:rPr>
        <w:t>2</w:t>
      </w:r>
      <w:r w:rsidR="001259A1">
        <w:rPr>
          <w:rFonts w:ascii="Times New Roman" w:hAnsi="Times New Roman" w:cs="Times New Roman"/>
          <w:sz w:val="26"/>
          <w:szCs w:val="26"/>
        </w:rPr>
        <w:t>2</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506EDB">
        <w:rPr>
          <w:rFonts w:ascii="Times New Roman" w:hAnsi="Times New Roman" w:cs="Times New Roman"/>
          <w:sz w:val="26"/>
          <w:szCs w:val="26"/>
        </w:rPr>
        <w:t>ОГСЭ</w:t>
      </w:r>
      <w:r w:rsidR="00F9722C">
        <w:rPr>
          <w:rFonts w:ascii="Times New Roman" w:hAnsi="Times New Roman" w:cs="Times New Roman"/>
          <w:sz w:val="26"/>
          <w:szCs w:val="26"/>
        </w:rPr>
        <w:t>.0</w:t>
      </w:r>
      <w:r w:rsidR="00AF67C4">
        <w:rPr>
          <w:rFonts w:ascii="Times New Roman" w:hAnsi="Times New Roman" w:cs="Times New Roman"/>
          <w:sz w:val="26"/>
          <w:szCs w:val="26"/>
        </w:rPr>
        <w:t>3</w:t>
      </w:r>
      <w:r w:rsidR="00F9722C">
        <w:rPr>
          <w:rFonts w:ascii="Times New Roman" w:hAnsi="Times New Roman" w:cs="Times New Roman"/>
          <w:sz w:val="26"/>
          <w:szCs w:val="26"/>
        </w:rPr>
        <w:t xml:space="preserve"> </w:t>
      </w:r>
      <w:r w:rsidR="00AF67C4">
        <w:rPr>
          <w:rFonts w:ascii="Times New Roman" w:hAnsi="Times New Roman" w:cs="Times New Roman"/>
          <w:sz w:val="26"/>
          <w:szCs w:val="26"/>
        </w:rPr>
        <w:t>Иностранный язык</w:t>
      </w:r>
      <w:r w:rsidRPr="006C1414">
        <w:rPr>
          <w:rFonts w:ascii="Times New Roman" w:hAnsi="Times New Roman" w:cs="Times New Roman"/>
          <w:sz w:val="26"/>
          <w:szCs w:val="26"/>
        </w:rPr>
        <w:t>, 20</w:t>
      </w:r>
      <w:r w:rsidR="007C6494">
        <w:rPr>
          <w:rFonts w:ascii="Times New Roman" w:hAnsi="Times New Roman" w:cs="Times New Roman"/>
          <w:sz w:val="26"/>
          <w:szCs w:val="26"/>
        </w:rPr>
        <w:t>2</w:t>
      </w:r>
      <w:r w:rsidR="001259A1">
        <w:rPr>
          <w:rFonts w:ascii="Times New Roman" w:hAnsi="Times New Roman" w:cs="Times New Roman"/>
          <w:sz w:val="26"/>
          <w:szCs w:val="26"/>
        </w:rPr>
        <w:t>2</w:t>
      </w:r>
      <w:r w:rsidRPr="006C1414">
        <w:rPr>
          <w:rFonts w:ascii="Times New Roman" w:hAnsi="Times New Roman" w:cs="Times New Roman"/>
          <w:sz w:val="26"/>
          <w:szCs w:val="26"/>
        </w:rPr>
        <w:t>г.</w:t>
      </w:r>
    </w:p>
    <w:p w:rsidR="00F04C28" w:rsidRDefault="00F04C28" w:rsidP="006C1414">
      <w:pPr>
        <w:ind w:firstLine="426"/>
        <w:jc w:val="both"/>
        <w:rPr>
          <w:rFonts w:ascii="Times New Roman" w:hAnsi="Times New Roman" w:cs="Times New Roman"/>
          <w:sz w:val="26"/>
          <w:szCs w:val="26"/>
        </w:rPr>
      </w:pPr>
    </w:p>
    <w:p w:rsidR="00F04C28" w:rsidRPr="006C1414" w:rsidRDefault="00F04C28"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1259A1">
        <w:rPr>
          <w:rFonts w:ascii="Times New Roman" w:eastAsia="TimesNewRomanPSMT-Identity-H" w:hAnsi="Times New Roman"/>
          <w:sz w:val="26"/>
          <w:szCs w:val="26"/>
        </w:rPr>
        <w:t>2</w:t>
      </w:r>
      <w:bookmarkStart w:id="2" w:name="_GoBack"/>
      <w:bookmarkEnd w:id="2"/>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AF67C4">
        <w:rPr>
          <w:rFonts w:ascii="Times New Roman" w:hAnsi="Times New Roman" w:cs="Times New Roman"/>
          <w:sz w:val="26"/>
          <w:szCs w:val="26"/>
          <w:u w:val="single"/>
        </w:rPr>
        <w:t>Соломенникова</w:t>
      </w:r>
      <w:proofErr w:type="spellEnd"/>
      <w:r w:rsidR="00AF67C4">
        <w:rPr>
          <w:rFonts w:ascii="Times New Roman" w:hAnsi="Times New Roman" w:cs="Times New Roman"/>
          <w:sz w:val="26"/>
          <w:szCs w:val="26"/>
          <w:u w:val="single"/>
        </w:rPr>
        <w:t xml:space="preserve"> А.А.</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880F3A" w:rsidP="006C1414">
          <w:pPr>
            <w:pStyle w:val="18"/>
            <w:tabs>
              <w:tab w:val="right" w:leader="dot" w:pos="9062"/>
            </w:tabs>
            <w:spacing w:after="0" w:line="240" w:lineRule="auto"/>
            <w:rPr>
              <w:rFonts w:eastAsiaTheme="minorEastAsia"/>
              <w:noProof/>
              <w:sz w:val="26"/>
              <w:szCs w:val="26"/>
              <w:lang w:eastAsia="ru-RU"/>
            </w:rPr>
          </w:pPr>
          <w:r w:rsidRPr="00880F3A">
            <w:rPr>
              <w:rFonts w:eastAsiaTheme="minorHAnsi"/>
              <w:sz w:val="26"/>
              <w:szCs w:val="26"/>
            </w:rPr>
            <w:fldChar w:fldCharType="begin"/>
          </w:r>
          <w:r w:rsidR="007B44BC" w:rsidRPr="006C1414">
            <w:rPr>
              <w:sz w:val="26"/>
              <w:szCs w:val="26"/>
            </w:rPr>
            <w:instrText xml:space="preserve"> TOC \o "1-3" \h \z \u </w:instrText>
          </w:r>
          <w:r w:rsidRPr="00880F3A">
            <w:rPr>
              <w:rFonts w:eastAsiaTheme="minorHAnsi"/>
              <w:sz w:val="26"/>
              <w:szCs w:val="26"/>
            </w:rPr>
            <w:fldChar w:fldCharType="separate"/>
          </w:r>
        </w:p>
        <w:p w:rsidR="007B44BC" w:rsidRPr="006C1414" w:rsidRDefault="00880F3A"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880F3A"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880F3A"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880F3A"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Pr="006C1414">
              <w:rPr>
                <w:noProof/>
                <w:webHidden/>
                <w:sz w:val="26"/>
                <w:szCs w:val="26"/>
              </w:rPr>
              <w:fldChar w:fldCharType="begin"/>
            </w:r>
            <w:r w:rsidR="007B44BC" w:rsidRPr="006C1414">
              <w:rPr>
                <w:noProof/>
                <w:webHidden/>
                <w:sz w:val="26"/>
                <w:szCs w:val="26"/>
              </w:rPr>
              <w:instrText xml:space="preserve"> PAGEREF _Toc354667571 \h </w:instrText>
            </w:r>
            <w:r w:rsidRPr="006C1414">
              <w:rPr>
                <w:noProof/>
                <w:webHidden/>
                <w:sz w:val="26"/>
                <w:szCs w:val="26"/>
              </w:rPr>
            </w:r>
            <w:r w:rsidRPr="006C1414">
              <w:rPr>
                <w:noProof/>
                <w:webHidden/>
                <w:sz w:val="26"/>
                <w:szCs w:val="26"/>
              </w:rPr>
              <w:fldChar w:fldCharType="separate"/>
            </w:r>
            <w:r w:rsidR="007B44BC" w:rsidRPr="006C1414">
              <w:rPr>
                <w:noProof/>
                <w:webHidden/>
                <w:sz w:val="26"/>
                <w:szCs w:val="26"/>
              </w:rPr>
              <w:t>49</w:t>
            </w:r>
            <w:r w:rsidRPr="006C1414">
              <w:rPr>
                <w:noProof/>
                <w:webHidden/>
                <w:sz w:val="26"/>
                <w:szCs w:val="26"/>
              </w:rPr>
              <w:fldChar w:fldCharType="end"/>
            </w:r>
          </w:hyperlink>
        </w:p>
        <w:p w:rsidR="007B44BC" w:rsidRPr="006C1414" w:rsidRDefault="00880F3A"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Pr="006C1414">
              <w:rPr>
                <w:noProof/>
                <w:webHidden/>
                <w:sz w:val="26"/>
                <w:szCs w:val="26"/>
              </w:rPr>
              <w:fldChar w:fldCharType="begin"/>
            </w:r>
            <w:r w:rsidR="007B44BC" w:rsidRPr="006C1414">
              <w:rPr>
                <w:noProof/>
                <w:webHidden/>
                <w:sz w:val="26"/>
                <w:szCs w:val="26"/>
              </w:rPr>
              <w:instrText xml:space="preserve"> PAGEREF _Toc354667572 \h </w:instrText>
            </w:r>
            <w:r w:rsidRPr="006C1414">
              <w:rPr>
                <w:noProof/>
                <w:webHidden/>
                <w:sz w:val="26"/>
                <w:szCs w:val="26"/>
              </w:rPr>
            </w:r>
            <w:r w:rsidRPr="006C1414">
              <w:rPr>
                <w:noProof/>
                <w:webHidden/>
                <w:sz w:val="26"/>
                <w:szCs w:val="26"/>
              </w:rPr>
              <w:fldChar w:fldCharType="separate"/>
            </w:r>
            <w:r w:rsidR="007B44BC" w:rsidRPr="006C1414">
              <w:rPr>
                <w:noProof/>
                <w:webHidden/>
                <w:sz w:val="26"/>
                <w:szCs w:val="26"/>
              </w:rPr>
              <w:t>49</w:t>
            </w:r>
            <w:r w:rsidRPr="006C1414">
              <w:rPr>
                <w:noProof/>
                <w:webHidden/>
                <w:sz w:val="26"/>
                <w:szCs w:val="26"/>
              </w:rPr>
              <w:fldChar w:fldCharType="end"/>
            </w:r>
          </w:hyperlink>
        </w:p>
        <w:p w:rsidR="007B44BC" w:rsidRPr="006C1414" w:rsidRDefault="00880F3A"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880F3A"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880F3A"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880F3A"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880F3A"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7F31E1">
        <w:rPr>
          <w:rFonts w:ascii="Times New Roman" w:hAnsi="Times New Roman" w:cs="Times New Roman"/>
          <w:sz w:val="26"/>
          <w:szCs w:val="26"/>
        </w:rPr>
        <w:t>ОГСЭ.0</w:t>
      </w:r>
      <w:r w:rsidR="00AF67C4">
        <w:rPr>
          <w:rFonts w:ascii="Times New Roman" w:hAnsi="Times New Roman" w:cs="Times New Roman"/>
          <w:sz w:val="26"/>
          <w:szCs w:val="26"/>
        </w:rPr>
        <w:t>3</w:t>
      </w:r>
      <w:r w:rsidR="007F31E1">
        <w:rPr>
          <w:rFonts w:ascii="Times New Roman" w:hAnsi="Times New Roman" w:cs="Times New Roman"/>
          <w:sz w:val="26"/>
          <w:szCs w:val="26"/>
        </w:rPr>
        <w:t xml:space="preserve"> </w:t>
      </w:r>
      <w:r w:rsidR="00AF67C4">
        <w:rPr>
          <w:rFonts w:ascii="Times New Roman" w:hAnsi="Times New Roman" w:cs="Times New Roman"/>
          <w:sz w:val="26"/>
          <w:szCs w:val="26"/>
        </w:rPr>
        <w:t>Иностранный язык</w:t>
      </w:r>
      <w:r w:rsidR="00826DEC" w:rsidRPr="00506EDB">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506EDB" w:rsidRDefault="007B44BC" w:rsidP="004D3296">
      <w:pPr>
        <w:ind w:firstLine="720"/>
        <w:jc w:val="both"/>
        <w:rPr>
          <w:rFonts w:ascii="Times New Roman" w:hAnsi="Times New Roman" w:cs="Times New Roman"/>
          <w:sz w:val="26"/>
          <w:szCs w:val="26"/>
        </w:rPr>
      </w:pPr>
      <w:r w:rsidRPr="00506EDB">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506EDB" w:rsidRDefault="007B44BC"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506EDB">
        <w:rPr>
          <w:rFonts w:ascii="Times New Roman" w:hAnsi="Times New Roman" w:cs="Times New Roman"/>
          <w:sz w:val="26"/>
          <w:szCs w:val="26"/>
        </w:rPr>
        <w:t>следующие</w:t>
      </w:r>
      <w:r w:rsidR="002A03E7" w:rsidRPr="00506EDB">
        <w:rPr>
          <w:rFonts w:ascii="Times New Roman" w:eastAsia="Calibri" w:hAnsi="Times New Roman" w:cs="Times New Roman"/>
          <w:sz w:val="26"/>
          <w:szCs w:val="26"/>
        </w:rPr>
        <w:t xml:space="preserve"> </w:t>
      </w:r>
      <w:r w:rsidR="00F9722C" w:rsidRPr="00506EDB">
        <w:rPr>
          <w:rFonts w:ascii="Times New Roman" w:eastAsia="Times New Roman" w:hAnsi="Times New Roman" w:cs="Times New Roman"/>
          <w:b/>
          <w:sz w:val="26"/>
          <w:szCs w:val="26"/>
          <w:lang w:val="la-Latn"/>
        </w:rPr>
        <w:t>уме</w:t>
      </w:r>
      <w:proofErr w:type="spellStart"/>
      <w:r w:rsidR="00F9722C" w:rsidRPr="00506EDB">
        <w:rPr>
          <w:rFonts w:ascii="Times New Roman" w:eastAsia="Times New Roman" w:hAnsi="Times New Roman" w:cs="Times New Roman"/>
          <w:b/>
          <w:sz w:val="26"/>
          <w:szCs w:val="26"/>
        </w:rPr>
        <w:t>ния</w:t>
      </w:r>
      <w:proofErr w:type="spellEnd"/>
      <w:r w:rsidR="00F9722C" w:rsidRPr="00506EDB">
        <w:rPr>
          <w:rFonts w:ascii="Times New Roman" w:eastAsia="Times New Roman" w:hAnsi="Times New Roman" w:cs="Times New Roman"/>
          <w:b/>
          <w:sz w:val="26"/>
          <w:szCs w:val="26"/>
          <w:lang w:val="la-Latn"/>
        </w:rPr>
        <w:t>:</w:t>
      </w:r>
    </w:p>
    <w:p w:rsidR="00AF67C4" w:rsidRPr="001D1B4A" w:rsidRDefault="00AF67C4" w:rsidP="00AF67C4">
      <w:pPr>
        <w:pStyle w:val="af0"/>
        <w:numPr>
          <w:ilvl w:val="0"/>
          <w:numId w:val="32"/>
        </w:numPr>
        <w:tabs>
          <w:tab w:val="left" w:pos="851"/>
        </w:tabs>
        <w:spacing w:after="0" w:line="240" w:lineRule="auto"/>
        <w:ind w:left="0" w:firstLine="567"/>
        <w:rPr>
          <w:rFonts w:ascii="Times New Roman" w:hAnsi="Times New Roman" w:cs="Times New Roman"/>
          <w:color w:val="000000" w:themeColor="text1"/>
          <w:sz w:val="26"/>
          <w:szCs w:val="26"/>
        </w:rPr>
      </w:pPr>
      <w:r w:rsidRPr="001D1B4A">
        <w:rPr>
          <w:rFonts w:ascii="Times New Roman" w:hAnsi="Times New Roman" w:cs="Times New Roman"/>
          <w:color w:val="000000" w:themeColor="text1"/>
          <w:sz w:val="26"/>
          <w:szCs w:val="26"/>
        </w:rPr>
        <w:t>общаться (устно и письменно) на иностранном языке на профессиональные и повседневные темы;</w:t>
      </w:r>
    </w:p>
    <w:p w:rsidR="00AF67C4" w:rsidRPr="001D1B4A" w:rsidRDefault="00AF67C4" w:rsidP="00AF67C4">
      <w:pPr>
        <w:pStyle w:val="af0"/>
        <w:numPr>
          <w:ilvl w:val="0"/>
          <w:numId w:val="32"/>
        </w:numPr>
        <w:tabs>
          <w:tab w:val="left" w:pos="851"/>
        </w:tabs>
        <w:spacing w:after="0" w:line="240" w:lineRule="auto"/>
        <w:ind w:left="0" w:firstLine="567"/>
        <w:rPr>
          <w:rFonts w:ascii="Times New Roman" w:hAnsi="Times New Roman" w:cs="Times New Roman"/>
          <w:color w:val="000000" w:themeColor="text1"/>
          <w:sz w:val="26"/>
          <w:szCs w:val="26"/>
        </w:rPr>
      </w:pPr>
      <w:r w:rsidRPr="001D1B4A">
        <w:rPr>
          <w:rFonts w:ascii="Times New Roman" w:hAnsi="Times New Roman" w:cs="Times New Roman"/>
          <w:color w:val="000000" w:themeColor="text1"/>
          <w:sz w:val="26"/>
          <w:szCs w:val="26"/>
        </w:rPr>
        <w:t>переводить (со словарем) иностранные тексты профессиональной направленности;</w:t>
      </w:r>
    </w:p>
    <w:p w:rsidR="00AF67C4" w:rsidRPr="001D1B4A" w:rsidRDefault="00AF67C4" w:rsidP="00AF67C4">
      <w:pPr>
        <w:pStyle w:val="af0"/>
        <w:numPr>
          <w:ilvl w:val="0"/>
          <w:numId w:val="32"/>
        </w:numPr>
        <w:tabs>
          <w:tab w:val="left" w:pos="851"/>
        </w:tabs>
        <w:spacing w:after="0" w:line="240" w:lineRule="auto"/>
        <w:ind w:left="0" w:firstLine="567"/>
        <w:rPr>
          <w:rFonts w:ascii="Times New Roman" w:hAnsi="Times New Roman" w:cs="Times New Roman"/>
          <w:color w:val="000000" w:themeColor="text1"/>
          <w:sz w:val="26"/>
          <w:szCs w:val="26"/>
        </w:rPr>
      </w:pPr>
      <w:r w:rsidRPr="001D1B4A">
        <w:rPr>
          <w:rFonts w:ascii="Times New Roman" w:hAnsi="Times New Roman" w:cs="Times New Roman"/>
          <w:color w:val="000000" w:themeColor="text1"/>
          <w:sz w:val="26"/>
          <w:szCs w:val="26"/>
        </w:rPr>
        <w:t>самостоятельно совершенствовать устную и письменную речь, пополнять словарный запас;</w:t>
      </w:r>
    </w:p>
    <w:p w:rsidR="00F9722C" w:rsidRPr="00506EDB" w:rsidRDefault="00F9722C" w:rsidP="00AF67C4">
      <w:pPr>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В результате выполнения у обучающегося формируются и закрепляются следующие</w:t>
      </w:r>
      <w:r w:rsidRPr="00506EDB">
        <w:rPr>
          <w:rFonts w:ascii="Times New Roman" w:eastAsia="Times New Roman" w:hAnsi="Times New Roman" w:cs="Times New Roman"/>
          <w:b/>
          <w:sz w:val="26"/>
          <w:szCs w:val="26"/>
          <w:lang w:val="la-Latn"/>
        </w:rPr>
        <w:t xml:space="preserve"> зна</w:t>
      </w:r>
      <w:proofErr w:type="spellStart"/>
      <w:r w:rsidRPr="00506EDB">
        <w:rPr>
          <w:rFonts w:ascii="Times New Roman" w:eastAsia="Times New Roman" w:hAnsi="Times New Roman" w:cs="Times New Roman"/>
          <w:b/>
          <w:sz w:val="26"/>
          <w:szCs w:val="26"/>
        </w:rPr>
        <w:t>ния</w:t>
      </w:r>
      <w:proofErr w:type="spellEnd"/>
      <w:r w:rsidRPr="00506EDB">
        <w:rPr>
          <w:rFonts w:ascii="Times New Roman" w:eastAsia="Times New Roman" w:hAnsi="Times New Roman" w:cs="Times New Roman"/>
          <w:b/>
          <w:sz w:val="26"/>
          <w:szCs w:val="26"/>
          <w:lang w:val="la-Latn"/>
        </w:rPr>
        <w:t>:</w:t>
      </w:r>
    </w:p>
    <w:p w:rsidR="00AF67C4" w:rsidRPr="001D1B4A" w:rsidRDefault="00AF67C4" w:rsidP="00AF67C4">
      <w:pPr>
        <w:pStyle w:val="af0"/>
        <w:numPr>
          <w:ilvl w:val="0"/>
          <w:numId w:val="32"/>
        </w:numPr>
        <w:tabs>
          <w:tab w:val="left" w:pos="851"/>
        </w:tabs>
        <w:spacing w:after="0" w:line="240" w:lineRule="auto"/>
        <w:ind w:left="0" w:firstLine="567"/>
        <w:rPr>
          <w:rFonts w:ascii="Times New Roman" w:hAnsi="Times New Roman" w:cs="Times New Roman"/>
          <w:color w:val="000000" w:themeColor="text1"/>
          <w:sz w:val="26"/>
          <w:szCs w:val="26"/>
        </w:rPr>
      </w:pPr>
      <w:r w:rsidRPr="001D1B4A">
        <w:rPr>
          <w:rFonts w:ascii="Times New Roman" w:hAnsi="Times New Roman" w:cs="Times New Roman"/>
          <w:color w:val="000000" w:themeColor="text1"/>
          <w:sz w:val="26"/>
          <w:szCs w:val="26"/>
        </w:rPr>
        <w:t>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p w:rsidR="007B44BC" w:rsidRPr="00506EDB" w:rsidRDefault="007B44BC" w:rsidP="001E0706">
      <w:pPr>
        <w:widowControl/>
        <w:shd w:val="clear" w:color="auto" w:fill="FFFFFF"/>
        <w:ind w:firstLine="567"/>
        <w:jc w:val="both"/>
        <w:rPr>
          <w:rFonts w:ascii="Times New Roman" w:eastAsia="Times New Roman" w:hAnsi="Times New Roman" w:cs="Times New Roman"/>
          <w:sz w:val="26"/>
          <w:szCs w:val="26"/>
          <w:lang w:bidi="ar-SA"/>
        </w:rPr>
      </w:pPr>
      <w:r w:rsidRPr="00506EDB">
        <w:rPr>
          <w:rFonts w:ascii="Times New Roman" w:hAnsi="Times New Roman" w:cs="Times New Roman"/>
          <w:sz w:val="26"/>
          <w:szCs w:val="26"/>
        </w:rPr>
        <w:t xml:space="preserve">Выполнение практических заданий обучающимся </w:t>
      </w:r>
      <w:r w:rsidR="009E36DD" w:rsidRPr="00506EDB">
        <w:rPr>
          <w:rFonts w:ascii="Times New Roman" w:hAnsi="Times New Roman" w:cs="Times New Roman"/>
          <w:sz w:val="26"/>
          <w:szCs w:val="26"/>
        </w:rPr>
        <w:t>способствует овладению</w:t>
      </w:r>
      <w:r w:rsidRPr="00506EDB">
        <w:rPr>
          <w:rFonts w:ascii="Times New Roman" w:hAnsi="Times New Roman" w:cs="Times New Roman"/>
          <w:sz w:val="26"/>
          <w:szCs w:val="26"/>
        </w:rPr>
        <w:t xml:space="preserve"> следующими </w:t>
      </w:r>
      <w:r w:rsidRPr="00506EDB">
        <w:rPr>
          <w:rFonts w:ascii="Times New Roman" w:hAnsi="Times New Roman" w:cs="Times New Roman"/>
          <w:b/>
          <w:bCs/>
          <w:i/>
          <w:iCs/>
          <w:sz w:val="26"/>
          <w:szCs w:val="26"/>
        </w:rPr>
        <w:t>общими и профессиональными компетенциями</w:t>
      </w:r>
      <w:r w:rsidRPr="00506EDB">
        <w:rPr>
          <w:rFonts w:ascii="Times New Roman" w:eastAsia="Times New Roman" w:hAnsi="Times New Roman" w:cs="Times New Roman"/>
          <w:sz w:val="26"/>
          <w:szCs w:val="26"/>
          <w:lang w:bidi="ar-SA"/>
        </w:rPr>
        <w:t>:</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4.</w:t>
      </w:r>
      <w:r w:rsidRPr="00D47115">
        <w:rPr>
          <w:rFonts w:ascii="Times New Roman" w:hAnsi="Times New Roman" w:cs="Times New Roman"/>
          <w:sz w:val="26"/>
          <w:szCs w:val="26"/>
          <w:lang w:val="en-US"/>
        </w:rPr>
        <w:t> </w:t>
      </w:r>
      <w:r w:rsidRPr="00D47115">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7F31E1" w:rsidRPr="00D47115" w:rsidRDefault="007F31E1" w:rsidP="007F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D47115">
        <w:rPr>
          <w:rFonts w:ascii="Times New Roman" w:hAnsi="Times New Roman" w:cs="Times New Roman"/>
          <w:sz w:val="26"/>
          <w:szCs w:val="26"/>
        </w:rPr>
        <w:t xml:space="preserve">ПК 1.4. Разрабатывать и внедрять управляющие программы обработки деталей. </w:t>
      </w:r>
    </w:p>
    <w:p w:rsidR="007F31E1" w:rsidRPr="00D47115" w:rsidRDefault="007F31E1" w:rsidP="007F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D47115">
        <w:rPr>
          <w:rFonts w:ascii="Times New Roman" w:hAnsi="Times New Roman" w:cs="Times New Roman"/>
          <w:sz w:val="26"/>
          <w:szCs w:val="26"/>
        </w:rPr>
        <w:t xml:space="preserve">ПК 1.5. Использовать системы автоматизированного проектирования технологических процессов обработки деталей. </w:t>
      </w:r>
    </w:p>
    <w:p w:rsidR="007F31E1" w:rsidRPr="00D47115" w:rsidRDefault="007F31E1" w:rsidP="007F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D47115">
        <w:rPr>
          <w:rFonts w:ascii="Times New Roman" w:hAnsi="Times New Roman" w:cs="Times New Roman"/>
          <w:sz w:val="26"/>
          <w:szCs w:val="26"/>
        </w:rPr>
        <w:t xml:space="preserve"> ПК 2.2. Участвовать в планировании и организации работы структурного подразделения.</w:t>
      </w:r>
    </w:p>
    <w:p w:rsidR="001E0706" w:rsidRDefault="001E0706"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3E0231" w:rsidRDefault="003E0231" w:rsidP="003E0231">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ОГСЭ.03 Иностранный язык</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3E0231" w:rsidRDefault="003E0231" w:rsidP="003E0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cs="Times New Roman"/>
          <w:sz w:val="26"/>
          <w:szCs w:val="26"/>
        </w:rPr>
      </w:pPr>
      <w:r w:rsidRPr="00812A82">
        <w:rPr>
          <w:rFonts w:ascii="Times New Roman" w:hAnsi="Times New Roman" w:cs="Times New Roman"/>
          <w:b/>
          <w:sz w:val="26"/>
          <w:szCs w:val="26"/>
        </w:rPr>
        <w:t>ЛР 11</w:t>
      </w:r>
      <w:r w:rsidRPr="00812A82">
        <w:rPr>
          <w:rFonts w:ascii="Times New Roman" w:hAnsi="Times New Roman" w:cs="Times New Roman"/>
          <w:sz w:val="26"/>
          <w:szCs w:val="26"/>
        </w:rPr>
        <w:t xml:space="preserve"> Проявляющий</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демонстрирующий</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уважение</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w:t>
      </w:r>
      <w:r w:rsidRPr="00812A82">
        <w:rPr>
          <w:rFonts w:ascii="Times New Roman" w:hAnsi="Times New Roman" w:cs="Times New Roman"/>
          <w:spacing w:val="61"/>
          <w:sz w:val="26"/>
          <w:szCs w:val="26"/>
        </w:rPr>
        <w:t xml:space="preserve"> </w:t>
      </w:r>
      <w:r w:rsidRPr="00812A82">
        <w:rPr>
          <w:rFonts w:ascii="Times New Roman" w:hAnsi="Times New Roman" w:cs="Times New Roman"/>
          <w:sz w:val="26"/>
          <w:szCs w:val="26"/>
        </w:rPr>
        <w:t>представителям</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различных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этнокультурных,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социальных,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конфессиональных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61"/>
          <w:sz w:val="26"/>
          <w:szCs w:val="26"/>
        </w:rPr>
        <w:t xml:space="preserve"> </w:t>
      </w:r>
      <w:r w:rsidRPr="00812A82">
        <w:rPr>
          <w:rFonts w:ascii="Times New Roman" w:hAnsi="Times New Roman" w:cs="Times New Roman"/>
          <w:sz w:val="26"/>
          <w:szCs w:val="26"/>
        </w:rPr>
        <w:t>иных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групп.</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Сопричастный</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сохранению,</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преумножению</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трансляции</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культурных</w:t>
      </w:r>
      <w:r w:rsidRPr="00812A82">
        <w:rPr>
          <w:rFonts w:ascii="Times New Roman" w:hAnsi="Times New Roman" w:cs="Times New Roman"/>
          <w:spacing w:val="59"/>
          <w:sz w:val="26"/>
          <w:szCs w:val="26"/>
        </w:rPr>
        <w:t xml:space="preserve"> </w:t>
      </w:r>
      <w:r w:rsidRPr="00812A82">
        <w:rPr>
          <w:rFonts w:ascii="Times New Roman" w:hAnsi="Times New Roman" w:cs="Times New Roman"/>
          <w:sz w:val="26"/>
          <w:szCs w:val="26"/>
        </w:rPr>
        <w:t>традиций</w:t>
      </w:r>
      <w:r w:rsidRPr="00812A82">
        <w:rPr>
          <w:rFonts w:ascii="Times New Roman" w:hAnsi="Times New Roman" w:cs="Times New Roman"/>
          <w:spacing w:val="56"/>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59"/>
          <w:sz w:val="26"/>
          <w:szCs w:val="26"/>
        </w:rPr>
        <w:t xml:space="preserve"> </w:t>
      </w:r>
      <w:r w:rsidRPr="00812A82">
        <w:rPr>
          <w:rFonts w:ascii="Times New Roman" w:hAnsi="Times New Roman" w:cs="Times New Roman"/>
          <w:sz w:val="26"/>
          <w:szCs w:val="26"/>
        </w:rPr>
        <w:lastRenderedPageBreak/>
        <w:t>ценностей</w:t>
      </w:r>
      <w:r w:rsidRPr="00812A82">
        <w:rPr>
          <w:rFonts w:ascii="Times New Roman" w:hAnsi="Times New Roman" w:cs="Times New Roman"/>
          <w:spacing w:val="59"/>
          <w:sz w:val="26"/>
          <w:szCs w:val="26"/>
        </w:rPr>
        <w:t xml:space="preserve"> </w:t>
      </w:r>
      <w:r w:rsidRPr="00812A82">
        <w:rPr>
          <w:rFonts w:ascii="Times New Roman" w:hAnsi="Times New Roman" w:cs="Times New Roman"/>
          <w:sz w:val="26"/>
          <w:szCs w:val="26"/>
        </w:rPr>
        <w:t>многонационального</w:t>
      </w:r>
      <w:r w:rsidRPr="00812A82">
        <w:rPr>
          <w:rFonts w:ascii="Times New Roman" w:hAnsi="Times New Roman" w:cs="Times New Roman"/>
          <w:spacing w:val="58"/>
          <w:sz w:val="26"/>
          <w:szCs w:val="26"/>
        </w:rPr>
        <w:t xml:space="preserve"> </w:t>
      </w:r>
      <w:r w:rsidRPr="00812A82">
        <w:rPr>
          <w:rFonts w:ascii="Times New Roman" w:hAnsi="Times New Roman" w:cs="Times New Roman"/>
          <w:sz w:val="26"/>
          <w:szCs w:val="26"/>
        </w:rPr>
        <w:t>российского государства</w:t>
      </w:r>
    </w:p>
    <w:p w:rsidR="003E0231" w:rsidRPr="003E0231" w:rsidRDefault="003E0231" w:rsidP="003E0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cs="Times New Roman"/>
          <w:b/>
          <w:sz w:val="26"/>
          <w:szCs w:val="26"/>
        </w:rPr>
      </w:pPr>
      <w:r w:rsidRPr="003E0231">
        <w:rPr>
          <w:rFonts w:ascii="Times New Roman" w:hAnsi="Times New Roman" w:cs="Times New Roman"/>
          <w:b/>
          <w:sz w:val="26"/>
          <w:szCs w:val="26"/>
        </w:rPr>
        <w:t xml:space="preserve">ЛР 12 </w:t>
      </w:r>
      <w:r w:rsidRPr="003E0231">
        <w:rPr>
          <w:rFonts w:ascii="Times New Roman" w:hAnsi="Times New Roman" w:cs="Times New Roman"/>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3E0231" w:rsidRPr="00506EDB" w:rsidRDefault="003E0231"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506EDB" w:rsidRPr="006C1414" w:rsidTr="00F9722C">
        <w:tc>
          <w:tcPr>
            <w:tcW w:w="2410" w:type="dxa"/>
          </w:tcPr>
          <w:p w:rsidR="00AF67C4" w:rsidRPr="00AF67C4" w:rsidRDefault="00AF67C4" w:rsidP="00AF67C4">
            <w:pPr>
              <w:rPr>
                <w:rFonts w:ascii="Times New Roman" w:hAnsi="Times New Roman" w:cs="Times New Roman"/>
                <w:color w:val="000000" w:themeColor="text1"/>
                <w:sz w:val="26"/>
                <w:szCs w:val="26"/>
                <w:lang w:val="en-US"/>
              </w:rPr>
            </w:pPr>
            <w:r w:rsidRPr="00AF67C4">
              <w:rPr>
                <w:rFonts w:ascii="Times New Roman" w:hAnsi="Times New Roman" w:cs="Times New Roman"/>
                <w:color w:val="000000" w:themeColor="text1"/>
                <w:sz w:val="26"/>
                <w:szCs w:val="26"/>
              </w:rPr>
              <w:t>Тема</w:t>
            </w:r>
            <w:r w:rsidRPr="00AF67C4">
              <w:rPr>
                <w:rFonts w:ascii="Times New Roman" w:hAnsi="Times New Roman" w:cs="Times New Roman"/>
                <w:color w:val="000000" w:themeColor="text1"/>
                <w:sz w:val="26"/>
                <w:szCs w:val="26"/>
                <w:lang w:val="en-US"/>
              </w:rPr>
              <w:t xml:space="preserve"> 1.1.</w:t>
            </w:r>
          </w:p>
          <w:p w:rsidR="00AF67C4" w:rsidRPr="00AF67C4" w:rsidRDefault="00AF67C4" w:rsidP="00AF67C4">
            <w:pPr>
              <w:rPr>
                <w:rFonts w:ascii="Times New Roman" w:hAnsi="Times New Roman" w:cs="Times New Roman"/>
                <w:color w:val="000000" w:themeColor="text1"/>
                <w:sz w:val="26"/>
                <w:szCs w:val="26"/>
                <w:lang w:val="en-US"/>
              </w:rPr>
            </w:pPr>
            <w:r w:rsidRPr="00AF67C4">
              <w:rPr>
                <w:rFonts w:ascii="Times New Roman" w:hAnsi="Times New Roman" w:cs="Times New Roman"/>
                <w:color w:val="000000" w:themeColor="text1"/>
                <w:sz w:val="26"/>
                <w:szCs w:val="26"/>
                <w:lang w:val="en-US"/>
              </w:rPr>
              <w:t>About myself and my friends</w:t>
            </w:r>
          </w:p>
          <w:p w:rsidR="00506EDB" w:rsidRPr="00AF67C4" w:rsidRDefault="00506EDB" w:rsidP="00AF67C4">
            <w:pPr>
              <w:keepNext/>
              <w:outlineLvl w:val="0"/>
              <w:rPr>
                <w:rFonts w:ascii="Times New Roman" w:hAnsi="Times New Roman" w:cs="Times New Roman"/>
                <w:sz w:val="26"/>
                <w:szCs w:val="26"/>
                <w:lang w:val="en-US"/>
              </w:rPr>
            </w:pPr>
          </w:p>
        </w:tc>
        <w:tc>
          <w:tcPr>
            <w:tcW w:w="3544" w:type="dxa"/>
          </w:tcPr>
          <w:p w:rsidR="00506EDB" w:rsidRPr="001E0706" w:rsidRDefault="00AF67C4" w:rsidP="007F31E1">
            <w:pPr>
              <w:rPr>
                <w:rFonts w:ascii="Times New Roman" w:hAnsi="Times New Roman" w:cs="Times New Roman"/>
                <w:bCs/>
                <w:sz w:val="26"/>
                <w:szCs w:val="26"/>
              </w:rPr>
            </w:pPr>
            <w:r w:rsidRPr="001D1B4A">
              <w:rPr>
                <w:rFonts w:ascii="Times New Roman" w:hAnsi="Times New Roman" w:cs="Times New Roman"/>
                <w:color w:val="000000" w:themeColor="text1"/>
                <w:sz w:val="26"/>
                <w:szCs w:val="26"/>
              </w:rPr>
              <w:t>Выполнение тренировочных фонетических упражнений и упражнений на отработку навыков чтения сложных согласных и сочетаний гласных.</w:t>
            </w:r>
          </w:p>
        </w:tc>
        <w:tc>
          <w:tcPr>
            <w:tcW w:w="850" w:type="dxa"/>
          </w:tcPr>
          <w:p w:rsidR="00506EDB" w:rsidRPr="001E0706" w:rsidRDefault="00AF67C4"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506EDB" w:rsidRPr="00F9722C" w:rsidRDefault="00AF67C4" w:rsidP="007F31E1">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F67C4" w:rsidRPr="006C1414" w:rsidTr="00F9722C">
        <w:tc>
          <w:tcPr>
            <w:tcW w:w="2410" w:type="dxa"/>
            <w:vMerge w:val="restart"/>
          </w:tcPr>
          <w:p w:rsidR="00AF67C4" w:rsidRPr="00AF67C4" w:rsidRDefault="00AF67C4" w:rsidP="00AF67C4">
            <w:pPr>
              <w:rPr>
                <w:rFonts w:ascii="Times New Roman" w:hAnsi="Times New Roman" w:cs="Times New Roman"/>
                <w:color w:val="000000" w:themeColor="text1"/>
                <w:sz w:val="26"/>
                <w:szCs w:val="26"/>
                <w:lang w:val="en-US"/>
              </w:rPr>
            </w:pPr>
            <w:r w:rsidRPr="00AF67C4">
              <w:rPr>
                <w:rFonts w:ascii="Times New Roman" w:hAnsi="Times New Roman" w:cs="Times New Roman"/>
                <w:color w:val="000000" w:themeColor="text1"/>
                <w:sz w:val="26"/>
                <w:szCs w:val="26"/>
              </w:rPr>
              <w:t>Тема</w:t>
            </w:r>
            <w:r w:rsidRPr="00AF67C4">
              <w:rPr>
                <w:rFonts w:ascii="Times New Roman" w:hAnsi="Times New Roman" w:cs="Times New Roman"/>
                <w:color w:val="000000" w:themeColor="text1"/>
                <w:sz w:val="26"/>
                <w:szCs w:val="26"/>
                <w:lang w:val="en-US"/>
              </w:rPr>
              <w:t xml:space="preserve"> 1.2. </w:t>
            </w:r>
          </w:p>
          <w:p w:rsidR="00AF67C4" w:rsidRPr="00AF67C4" w:rsidRDefault="00AF67C4" w:rsidP="00AF67C4">
            <w:pPr>
              <w:rPr>
                <w:rFonts w:ascii="Times New Roman" w:hAnsi="Times New Roman" w:cs="Times New Roman"/>
                <w:sz w:val="26"/>
                <w:szCs w:val="26"/>
                <w:lang w:val="en-US"/>
              </w:rPr>
            </w:pPr>
            <w:r w:rsidRPr="00AF67C4">
              <w:rPr>
                <w:rFonts w:ascii="Times New Roman" w:hAnsi="Times New Roman" w:cs="Times New Roman"/>
                <w:color w:val="000000" w:themeColor="text1"/>
                <w:sz w:val="26"/>
                <w:szCs w:val="26"/>
                <w:lang w:val="en-US"/>
              </w:rPr>
              <w:t>Timetable of my life</w:t>
            </w:r>
          </w:p>
        </w:tc>
        <w:tc>
          <w:tcPr>
            <w:tcW w:w="3544" w:type="dxa"/>
          </w:tcPr>
          <w:p w:rsidR="00AF67C4" w:rsidRPr="008569A5" w:rsidRDefault="00AF67C4" w:rsidP="00AF67C4">
            <w:pPr>
              <w:rPr>
                <w:rFonts w:ascii="Times New Roman" w:hAnsi="Times New Roman" w:cs="Times New Roman"/>
                <w:color w:val="000000" w:themeColor="text1"/>
                <w:sz w:val="26"/>
                <w:szCs w:val="26"/>
              </w:rPr>
            </w:pPr>
            <w:r w:rsidRPr="008569A5">
              <w:rPr>
                <w:rFonts w:ascii="Times New Roman" w:hAnsi="Times New Roman" w:cs="Times New Roman"/>
                <w:color w:val="000000" w:themeColor="text1"/>
                <w:sz w:val="26"/>
                <w:szCs w:val="26"/>
              </w:rPr>
              <w:t>Выполнение грамматических упражнений</w:t>
            </w:r>
          </w:p>
        </w:tc>
        <w:tc>
          <w:tcPr>
            <w:tcW w:w="850" w:type="dxa"/>
          </w:tcPr>
          <w:p w:rsidR="00AF67C4" w:rsidRPr="001E0706"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AF67C4" w:rsidRPr="00F9722C" w:rsidRDefault="00AF67C4" w:rsidP="00AF67C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F67C4" w:rsidRPr="006C1414" w:rsidTr="00F9722C">
        <w:tc>
          <w:tcPr>
            <w:tcW w:w="2410" w:type="dxa"/>
            <w:vMerge/>
          </w:tcPr>
          <w:p w:rsidR="00AF67C4" w:rsidRPr="00AF67C4" w:rsidRDefault="00AF67C4" w:rsidP="00AF67C4">
            <w:pPr>
              <w:ind w:left="42" w:right="207"/>
              <w:rPr>
                <w:rFonts w:ascii="Times New Roman" w:hAnsi="Times New Roman" w:cs="Times New Roman"/>
                <w:sz w:val="26"/>
                <w:szCs w:val="26"/>
              </w:rPr>
            </w:pPr>
          </w:p>
        </w:tc>
        <w:tc>
          <w:tcPr>
            <w:tcW w:w="3544" w:type="dxa"/>
          </w:tcPr>
          <w:p w:rsidR="00AF67C4" w:rsidRDefault="00AF67C4" w:rsidP="00AF67C4">
            <w:r w:rsidRPr="008569A5">
              <w:rPr>
                <w:rFonts w:ascii="Times New Roman" w:hAnsi="Times New Roman" w:cs="Times New Roman"/>
                <w:color w:val="000000" w:themeColor="text1"/>
                <w:sz w:val="26"/>
                <w:szCs w:val="26"/>
              </w:rPr>
              <w:t>«Мой распорядок дня»</w:t>
            </w:r>
          </w:p>
        </w:tc>
        <w:tc>
          <w:tcPr>
            <w:tcW w:w="850" w:type="dxa"/>
          </w:tcPr>
          <w:p w:rsidR="00AF67C4" w:rsidRPr="001E0706"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AF67C4" w:rsidRPr="00F9722C" w:rsidRDefault="00AF67C4" w:rsidP="00AF67C4">
            <w:pPr>
              <w:autoSpaceDE w:val="0"/>
              <w:autoSpaceDN w:val="0"/>
              <w:adjustRightInd w:val="0"/>
              <w:rPr>
                <w:rFonts w:ascii="Times New Roman" w:hAnsi="Times New Roman" w:cs="Times New Roman"/>
                <w:sz w:val="26"/>
                <w:szCs w:val="26"/>
              </w:rPr>
            </w:pPr>
            <w:r w:rsidRPr="008569A5">
              <w:rPr>
                <w:rFonts w:ascii="Times New Roman" w:hAnsi="Times New Roman" w:cs="Times New Roman"/>
                <w:color w:val="000000" w:themeColor="text1"/>
                <w:sz w:val="26"/>
                <w:szCs w:val="26"/>
              </w:rPr>
              <w:t>Написание сочинения</w:t>
            </w:r>
          </w:p>
        </w:tc>
      </w:tr>
      <w:tr w:rsidR="007F31E1" w:rsidRPr="006C1414" w:rsidTr="00F9722C">
        <w:tc>
          <w:tcPr>
            <w:tcW w:w="2410" w:type="dxa"/>
          </w:tcPr>
          <w:p w:rsidR="00AF67C4" w:rsidRPr="00AF67C4" w:rsidRDefault="00AF67C4" w:rsidP="00AF67C4">
            <w:pPr>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Тема 1.3.</w:t>
            </w:r>
          </w:p>
          <w:p w:rsidR="007F31E1" w:rsidRPr="00AF67C4" w:rsidRDefault="00AF67C4" w:rsidP="00AF67C4">
            <w:pPr>
              <w:ind w:firstLine="34"/>
              <w:rPr>
                <w:rFonts w:ascii="Times New Roman" w:hAnsi="Times New Roman" w:cs="Times New Roman"/>
                <w:sz w:val="26"/>
                <w:szCs w:val="26"/>
              </w:rPr>
            </w:pPr>
            <w:r w:rsidRPr="00AF67C4">
              <w:rPr>
                <w:rFonts w:ascii="Times New Roman" w:hAnsi="Times New Roman" w:cs="Times New Roman"/>
                <w:color w:val="000000" w:themeColor="text1"/>
                <w:sz w:val="26"/>
                <w:szCs w:val="26"/>
                <w:lang w:val="en-US"/>
              </w:rPr>
              <w:t>Travelling and shopping</w:t>
            </w:r>
          </w:p>
        </w:tc>
        <w:tc>
          <w:tcPr>
            <w:tcW w:w="3544" w:type="dxa"/>
          </w:tcPr>
          <w:p w:rsidR="007F31E1" w:rsidRPr="001E0706" w:rsidRDefault="00AF67C4" w:rsidP="007F31E1">
            <w:pPr>
              <w:tabs>
                <w:tab w:val="left" w:pos="5520"/>
              </w:tabs>
              <w:rPr>
                <w:rFonts w:ascii="Times New Roman" w:hAnsi="Times New Roman" w:cs="Times New Roman"/>
                <w:sz w:val="26"/>
                <w:szCs w:val="26"/>
              </w:rPr>
            </w:pPr>
            <w:r>
              <w:rPr>
                <w:rFonts w:ascii="Times New Roman" w:hAnsi="Times New Roman" w:cs="Times New Roman"/>
                <w:color w:val="000000" w:themeColor="text1"/>
                <w:sz w:val="26"/>
                <w:szCs w:val="26"/>
              </w:rPr>
              <w:t>«</w:t>
            </w:r>
            <w:r w:rsidRPr="001D1B4A">
              <w:rPr>
                <w:rFonts w:ascii="Times New Roman" w:hAnsi="Times New Roman" w:cs="Times New Roman"/>
                <w:color w:val="000000" w:themeColor="text1"/>
                <w:sz w:val="26"/>
                <w:szCs w:val="26"/>
              </w:rPr>
              <w:t>Праздники, обычаи, традиции Российской культуры»</w:t>
            </w:r>
          </w:p>
        </w:tc>
        <w:tc>
          <w:tcPr>
            <w:tcW w:w="850" w:type="dxa"/>
          </w:tcPr>
          <w:p w:rsidR="007F31E1" w:rsidRPr="001E0706" w:rsidRDefault="00AF67C4"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F31E1" w:rsidRPr="00F9722C" w:rsidRDefault="00AF67C4" w:rsidP="00F9722C">
            <w:pPr>
              <w:autoSpaceDE w:val="0"/>
              <w:autoSpaceDN w:val="0"/>
              <w:adjustRightInd w:val="0"/>
              <w:rPr>
                <w:rFonts w:ascii="Times New Roman" w:hAnsi="Times New Roman" w:cs="Times New Roman"/>
                <w:sz w:val="26"/>
                <w:szCs w:val="26"/>
              </w:rPr>
            </w:pPr>
            <w:r w:rsidRPr="001D1B4A">
              <w:rPr>
                <w:rFonts w:ascii="Times New Roman" w:hAnsi="Times New Roman" w:cs="Times New Roman"/>
                <w:color w:val="000000" w:themeColor="text1"/>
                <w:sz w:val="26"/>
                <w:szCs w:val="26"/>
              </w:rPr>
              <w:t>Подбор материала по теме из дополнительных источников, подготовка доклада / презентации на тему</w:t>
            </w:r>
          </w:p>
        </w:tc>
      </w:tr>
      <w:tr w:rsidR="007F31E1" w:rsidRPr="006C1414" w:rsidTr="00F9722C">
        <w:tc>
          <w:tcPr>
            <w:tcW w:w="2410" w:type="dxa"/>
          </w:tcPr>
          <w:p w:rsidR="00AF67C4" w:rsidRPr="00AF67C4" w:rsidRDefault="00AF67C4" w:rsidP="00AF67C4">
            <w:pPr>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Тема 2.1</w:t>
            </w:r>
          </w:p>
          <w:p w:rsidR="00AF67C4" w:rsidRPr="00AF67C4" w:rsidRDefault="00AF67C4" w:rsidP="00AF67C4">
            <w:pPr>
              <w:rPr>
                <w:rFonts w:ascii="Times New Roman" w:hAnsi="Times New Roman" w:cs="Times New Roman"/>
                <w:color w:val="000000" w:themeColor="text1"/>
                <w:sz w:val="26"/>
                <w:szCs w:val="26"/>
                <w:lang w:val="en-US"/>
              </w:rPr>
            </w:pPr>
            <w:r w:rsidRPr="00AF67C4">
              <w:rPr>
                <w:rFonts w:ascii="Times New Roman" w:hAnsi="Times New Roman" w:cs="Times New Roman"/>
                <w:color w:val="000000" w:themeColor="text1"/>
                <w:sz w:val="26"/>
                <w:szCs w:val="26"/>
                <w:lang w:val="en-US"/>
              </w:rPr>
              <w:t>Learning foreign languages</w:t>
            </w:r>
          </w:p>
          <w:p w:rsidR="007F31E1" w:rsidRPr="00AF67C4" w:rsidRDefault="007F31E1" w:rsidP="00AF67C4">
            <w:pPr>
              <w:ind w:firstLine="34"/>
              <w:rPr>
                <w:rFonts w:ascii="Times New Roman" w:hAnsi="Times New Roman" w:cs="Times New Roman"/>
                <w:sz w:val="26"/>
                <w:szCs w:val="26"/>
              </w:rPr>
            </w:pPr>
          </w:p>
        </w:tc>
        <w:tc>
          <w:tcPr>
            <w:tcW w:w="3544" w:type="dxa"/>
          </w:tcPr>
          <w:p w:rsidR="007F31E1" w:rsidRPr="00D47115" w:rsidRDefault="00AF67C4" w:rsidP="00506EDB">
            <w:pPr>
              <w:tabs>
                <w:tab w:val="left" w:pos="5520"/>
              </w:tabs>
              <w:rPr>
                <w:rFonts w:ascii="Times New Roman" w:hAnsi="Times New Roman" w:cs="Times New Roman"/>
                <w:sz w:val="26"/>
                <w:szCs w:val="26"/>
              </w:rPr>
            </w:pPr>
            <w:r w:rsidRPr="001D1B4A">
              <w:rPr>
                <w:rFonts w:ascii="Times New Roman" w:hAnsi="Times New Roman" w:cs="Times New Roman"/>
                <w:color w:val="000000" w:themeColor="text1"/>
                <w:sz w:val="26"/>
                <w:szCs w:val="26"/>
              </w:rPr>
              <w:t>Работа со словарем, картой, справочной литературой по лингвострановедческим темам.</w:t>
            </w:r>
          </w:p>
        </w:tc>
        <w:tc>
          <w:tcPr>
            <w:tcW w:w="850" w:type="dxa"/>
          </w:tcPr>
          <w:p w:rsidR="007F31E1" w:rsidRPr="001E0706" w:rsidRDefault="00AF67C4"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F31E1" w:rsidRPr="00D47115" w:rsidRDefault="00AF67C4"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F67C4" w:rsidRPr="006C1414" w:rsidTr="00F9722C">
        <w:tc>
          <w:tcPr>
            <w:tcW w:w="2410" w:type="dxa"/>
            <w:vMerge w:val="restart"/>
          </w:tcPr>
          <w:p w:rsidR="00AF67C4" w:rsidRPr="00AF67C4" w:rsidRDefault="00AF67C4" w:rsidP="00AF67C4">
            <w:pPr>
              <w:rPr>
                <w:rFonts w:ascii="Times New Roman" w:hAnsi="Times New Roman" w:cs="Times New Roman"/>
                <w:color w:val="000000" w:themeColor="text1"/>
                <w:sz w:val="26"/>
                <w:szCs w:val="26"/>
                <w:lang w:val="en-US"/>
              </w:rPr>
            </w:pPr>
            <w:r w:rsidRPr="00AF67C4">
              <w:rPr>
                <w:rFonts w:ascii="Times New Roman" w:hAnsi="Times New Roman" w:cs="Times New Roman"/>
                <w:color w:val="000000" w:themeColor="text1"/>
                <w:sz w:val="26"/>
                <w:szCs w:val="26"/>
              </w:rPr>
              <w:t>Тема</w:t>
            </w:r>
            <w:r w:rsidRPr="00AF67C4">
              <w:rPr>
                <w:rFonts w:ascii="Times New Roman" w:hAnsi="Times New Roman" w:cs="Times New Roman"/>
                <w:color w:val="000000" w:themeColor="text1"/>
                <w:sz w:val="26"/>
                <w:szCs w:val="26"/>
                <w:lang w:val="en-US"/>
              </w:rPr>
              <w:t xml:space="preserve"> 2.2</w:t>
            </w:r>
          </w:p>
          <w:p w:rsidR="00AF67C4" w:rsidRPr="00AF67C4" w:rsidRDefault="00AF67C4" w:rsidP="00AF67C4">
            <w:pPr>
              <w:ind w:firstLine="34"/>
              <w:rPr>
                <w:rFonts w:ascii="Times New Roman" w:hAnsi="Times New Roman" w:cs="Times New Roman"/>
                <w:bCs/>
                <w:sz w:val="26"/>
                <w:szCs w:val="26"/>
              </w:rPr>
            </w:pPr>
            <w:r w:rsidRPr="00AF67C4">
              <w:rPr>
                <w:rFonts w:ascii="Times New Roman" w:hAnsi="Times New Roman" w:cs="Times New Roman"/>
                <w:color w:val="000000" w:themeColor="text1"/>
                <w:sz w:val="26"/>
                <w:szCs w:val="26"/>
                <w:lang w:val="en-US"/>
              </w:rPr>
              <w:t>Culture and Science</w:t>
            </w:r>
          </w:p>
        </w:tc>
        <w:tc>
          <w:tcPr>
            <w:tcW w:w="3544" w:type="dxa"/>
          </w:tcPr>
          <w:p w:rsidR="00AF67C4" w:rsidRPr="00950FBF" w:rsidRDefault="00AF67C4" w:rsidP="00AF67C4">
            <w:pPr>
              <w:rPr>
                <w:rFonts w:ascii="Times New Roman" w:hAnsi="Times New Roman" w:cs="Times New Roman"/>
                <w:b/>
                <w:color w:val="000000" w:themeColor="text1"/>
                <w:sz w:val="26"/>
                <w:szCs w:val="26"/>
              </w:rPr>
            </w:pPr>
            <w:r>
              <w:rPr>
                <w:rFonts w:ascii="Times New Roman" w:hAnsi="Times New Roman" w:cs="Times New Roman"/>
                <w:color w:val="000000" w:themeColor="text1"/>
                <w:sz w:val="26"/>
                <w:szCs w:val="26"/>
              </w:rPr>
              <w:t>«</w:t>
            </w:r>
            <w:r w:rsidRPr="00950FBF">
              <w:rPr>
                <w:rFonts w:ascii="Times New Roman" w:hAnsi="Times New Roman" w:cs="Times New Roman"/>
                <w:color w:val="000000" w:themeColor="text1"/>
                <w:sz w:val="26"/>
                <w:szCs w:val="26"/>
              </w:rPr>
              <w:t>Мое любимое произведение, написанное зарубежным автором»</w:t>
            </w:r>
          </w:p>
        </w:tc>
        <w:tc>
          <w:tcPr>
            <w:tcW w:w="850" w:type="dxa"/>
          </w:tcPr>
          <w:p w:rsidR="00AF67C4" w:rsidRPr="001E0706"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AF67C4" w:rsidRPr="00D47115" w:rsidRDefault="00AF67C4" w:rsidP="00AF67C4">
            <w:pPr>
              <w:autoSpaceDE w:val="0"/>
              <w:autoSpaceDN w:val="0"/>
              <w:adjustRightInd w:val="0"/>
              <w:rPr>
                <w:rFonts w:ascii="Times New Roman" w:hAnsi="Times New Roman" w:cs="Times New Roman"/>
                <w:sz w:val="26"/>
                <w:szCs w:val="26"/>
              </w:rPr>
            </w:pPr>
            <w:r w:rsidRPr="00950FBF">
              <w:rPr>
                <w:rFonts w:ascii="Times New Roman" w:hAnsi="Times New Roman" w:cs="Times New Roman"/>
                <w:color w:val="000000" w:themeColor="text1"/>
                <w:sz w:val="26"/>
                <w:szCs w:val="26"/>
              </w:rPr>
              <w:t>Подготовить доклад/ презентацию/ сочинение на тему</w:t>
            </w:r>
          </w:p>
        </w:tc>
      </w:tr>
      <w:tr w:rsidR="00AF67C4" w:rsidRPr="006C1414" w:rsidTr="00F9722C">
        <w:tc>
          <w:tcPr>
            <w:tcW w:w="2410" w:type="dxa"/>
            <w:vMerge/>
          </w:tcPr>
          <w:p w:rsidR="00AF67C4" w:rsidRPr="00D47115" w:rsidRDefault="00AF67C4" w:rsidP="00AF67C4">
            <w:pPr>
              <w:ind w:firstLine="34"/>
              <w:rPr>
                <w:rFonts w:ascii="Times New Roman" w:hAnsi="Times New Roman" w:cs="Times New Roman"/>
                <w:bCs/>
                <w:sz w:val="26"/>
                <w:szCs w:val="26"/>
              </w:rPr>
            </w:pPr>
          </w:p>
        </w:tc>
        <w:tc>
          <w:tcPr>
            <w:tcW w:w="3544" w:type="dxa"/>
          </w:tcPr>
          <w:p w:rsidR="00AF67C4" w:rsidRDefault="00AF67C4" w:rsidP="00AF67C4">
            <w:r w:rsidRPr="00950FBF">
              <w:rPr>
                <w:rFonts w:ascii="Times New Roman" w:hAnsi="Times New Roman" w:cs="Times New Roman"/>
                <w:color w:val="000000" w:themeColor="text1"/>
                <w:sz w:val="26"/>
                <w:szCs w:val="26"/>
              </w:rPr>
              <w:t>Чтение и перевод текстов</w:t>
            </w:r>
          </w:p>
        </w:tc>
        <w:tc>
          <w:tcPr>
            <w:tcW w:w="850" w:type="dxa"/>
          </w:tcPr>
          <w:p w:rsidR="00AF67C4" w:rsidRPr="001E0706"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AF67C4" w:rsidRPr="00D47115" w:rsidRDefault="00AF67C4" w:rsidP="00AF67C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F67C4" w:rsidRPr="006C1414" w:rsidTr="00F9722C">
        <w:tc>
          <w:tcPr>
            <w:tcW w:w="2410" w:type="dxa"/>
            <w:vMerge w:val="restart"/>
          </w:tcPr>
          <w:p w:rsidR="00AF67C4" w:rsidRPr="00AF67C4" w:rsidRDefault="00AF67C4" w:rsidP="00AF67C4">
            <w:pPr>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 xml:space="preserve">Тема 1.1. </w:t>
            </w:r>
          </w:p>
          <w:p w:rsidR="00AF67C4" w:rsidRPr="00AF67C4" w:rsidRDefault="00AF67C4" w:rsidP="00AF67C4">
            <w:pPr>
              <w:ind w:firstLine="34"/>
              <w:rPr>
                <w:rFonts w:ascii="Times New Roman" w:hAnsi="Times New Roman" w:cs="Times New Roman"/>
                <w:bCs/>
                <w:sz w:val="26"/>
                <w:szCs w:val="26"/>
              </w:rPr>
            </w:pPr>
            <w:r w:rsidRPr="00AF67C4">
              <w:rPr>
                <w:rFonts w:ascii="Times New Roman" w:hAnsi="Times New Roman" w:cs="Times New Roman"/>
                <w:color w:val="000000" w:themeColor="text1"/>
                <w:sz w:val="26"/>
                <w:szCs w:val="26"/>
              </w:rPr>
              <w:t>Временные формы глаголов английского языка</w:t>
            </w:r>
          </w:p>
        </w:tc>
        <w:tc>
          <w:tcPr>
            <w:tcW w:w="3544" w:type="dxa"/>
          </w:tcPr>
          <w:p w:rsidR="00AF67C4" w:rsidRPr="009D6518" w:rsidRDefault="00AF67C4" w:rsidP="00AF67C4">
            <w:pPr>
              <w:rPr>
                <w:rFonts w:ascii="Times New Roman" w:hAnsi="Times New Roman" w:cs="Times New Roman"/>
                <w:color w:val="000000" w:themeColor="text1"/>
                <w:sz w:val="26"/>
                <w:szCs w:val="26"/>
              </w:rPr>
            </w:pPr>
            <w:r w:rsidRPr="009D6518">
              <w:rPr>
                <w:rFonts w:ascii="Times New Roman" w:hAnsi="Times New Roman" w:cs="Times New Roman"/>
                <w:color w:val="000000" w:themeColor="text1"/>
                <w:sz w:val="26"/>
                <w:szCs w:val="26"/>
              </w:rPr>
              <w:t xml:space="preserve">Выполнение тренировочных лексико-грамматических упражнений </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AF67C4" w:rsidRDefault="00AF67C4" w:rsidP="00AF67C4">
            <w:r w:rsidRPr="0003509C">
              <w:rPr>
                <w:rFonts w:ascii="Times New Roman" w:hAnsi="Times New Roman" w:cs="Times New Roman"/>
                <w:sz w:val="26"/>
                <w:szCs w:val="26"/>
              </w:rPr>
              <w:t>Конспектирование</w:t>
            </w:r>
          </w:p>
        </w:tc>
      </w:tr>
      <w:tr w:rsidR="00AF67C4" w:rsidRPr="006C1414" w:rsidTr="00F9722C">
        <w:tc>
          <w:tcPr>
            <w:tcW w:w="2410" w:type="dxa"/>
            <w:vMerge/>
          </w:tcPr>
          <w:p w:rsidR="00AF67C4" w:rsidRPr="00AF67C4" w:rsidRDefault="00AF67C4" w:rsidP="00AF67C4">
            <w:pPr>
              <w:ind w:firstLine="34"/>
              <w:rPr>
                <w:rFonts w:ascii="Times New Roman" w:hAnsi="Times New Roman" w:cs="Times New Roman"/>
                <w:bCs/>
                <w:sz w:val="26"/>
                <w:szCs w:val="26"/>
              </w:rPr>
            </w:pPr>
          </w:p>
        </w:tc>
        <w:tc>
          <w:tcPr>
            <w:tcW w:w="3544" w:type="dxa"/>
          </w:tcPr>
          <w:p w:rsidR="00AF67C4" w:rsidRDefault="00AF67C4" w:rsidP="00AF67C4">
            <w:r w:rsidRPr="009D6518">
              <w:rPr>
                <w:rFonts w:ascii="Times New Roman" w:hAnsi="Times New Roman" w:cs="Times New Roman"/>
                <w:color w:val="000000" w:themeColor="text1"/>
                <w:sz w:val="26"/>
                <w:szCs w:val="26"/>
              </w:rPr>
              <w:t xml:space="preserve">Домашнее чтение и перевод технических текстов со словарем. </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AF67C4" w:rsidRDefault="00AF67C4" w:rsidP="00AF67C4">
            <w:r w:rsidRPr="0003509C">
              <w:rPr>
                <w:rFonts w:ascii="Times New Roman" w:hAnsi="Times New Roman" w:cs="Times New Roman"/>
                <w:sz w:val="26"/>
                <w:szCs w:val="26"/>
              </w:rPr>
              <w:t>Конспектирование</w:t>
            </w:r>
          </w:p>
        </w:tc>
      </w:tr>
      <w:tr w:rsidR="00AF67C4" w:rsidRPr="006C1414" w:rsidTr="00F9722C">
        <w:tc>
          <w:tcPr>
            <w:tcW w:w="2410" w:type="dxa"/>
            <w:vMerge w:val="restart"/>
          </w:tcPr>
          <w:p w:rsidR="00AF67C4" w:rsidRPr="00AF67C4" w:rsidRDefault="00AF67C4" w:rsidP="00AF67C4">
            <w:pPr>
              <w:ind w:firstLine="34"/>
              <w:rPr>
                <w:rFonts w:ascii="Times New Roman" w:hAnsi="Times New Roman" w:cs="Times New Roman"/>
                <w:bCs/>
                <w:sz w:val="26"/>
                <w:szCs w:val="26"/>
              </w:rPr>
            </w:pPr>
            <w:r w:rsidRPr="00AF67C4">
              <w:rPr>
                <w:rFonts w:ascii="Times New Roman" w:hAnsi="Times New Roman" w:cs="Times New Roman"/>
                <w:color w:val="000000" w:themeColor="text1"/>
                <w:sz w:val="26"/>
                <w:szCs w:val="26"/>
              </w:rPr>
              <w:t>Тема 1.2. Социально-бытовые диалоги</w:t>
            </w:r>
          </w:p>
        </w:tc>
        <w:tc>
          <w:tcPr>
            <w:tcW w:w="3544" w:type="dxa"/>
          </w:tcPr>
          <w:p w:rsidR="00AF67C4" w:rsidRPr="002F51D0" w:rsidRDefault="00AF67C4" w:rsidP="00AF67C4">
            <w:pPr>
              <w:rPr>
                <w:rFonts w:ascii="Times New Roman" w:hAnsi="Times New Roman" w:cs="Times New Roman"/>
                <w:color w:val="000000" w:themeColor="text1"/>
                <w:sz w:val="26"/>
                <w:szCs w:val="26"/>
              </w:rPr>
            </w:pPr>
            <w:r w:rsidRPr="002F51D0">
              <w:rPr>
                <w:rFonts w:ascii="Times New Roman" w:hAnsi="Times New Roman" w:cs="Times New Roman"/>
                <w:color w:val="000000" w:themeColor="text1"/>
                <w:sz w:val="26"/>
                <w:szCs w:val="26"/>
              </w:rPr>
              <w:t xml:space="preserve">Выполнение лексико-грамматических упражнений. </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AF67C4" w:rsidRPr="0003509C" w:rsidRDefault="00AF67C4" w:rsidP="00AF67C4">
            <w:pPr>
              <w:rPr>
                <w:rFonts w:ascii="Times New Roman" w:hAnsi="Times New Roman" w:cs="Times New Roman"/>
                <w:sz w:val="26"/>
                <w:szCs w:val="26"/>
              </w:rPr>
            </w:pPr>
            <w:r w:rsidRPr="0003509C">
              <w:rPr>
                <w:rFonts w:ascii="Times New Roman" w:hAnsi="Times New Roman" w:cs="Times New Roman"/>
                <w:sz w:val="26"/>
                <w:szCs w:val="26"/>
              </w:rPr>
              <w:t>Конспектирование</w:t>
            </w:r>
          </w:p>
        </w:tc>
      </w:tr>
      <w:tr w:rsidR="00AF67C4" w:rsidRPr="006C1414" w:rsidTr="00AF67C4">
        <w:trPr>
          <w:trHeight w:val="1232"/>
        </w:trPr>
        <w:tc>
          <w:tcPr>
            <w:tcW w:w="2410" w:type="dxa"/>
            <w:vMerge/>
          </w:tcPr>
          <w:p w:rsidR="00AF67C4" w:rsidRPr="00AF67C4" w:rsidRDefault="00AF67C4" w:rsidP="00AF67C4">
            <w:pPr>
              <w:ind w:firstLine="34"/>
              <w:rPr>
                <w:rFonts w:ascii="Times New Roman" w:hAnsi="Times New Roman" w:cs="Times New Roman"/>
                <w:bCs/>
                <w:sz w:val="26"/>
                <w:szCs w:val="26"/>
              </w:rPr>
            </w:pPr>
          </w:p>
        </w:tc>
        <w:tc>
          <w:tcPr>
            <w:tcW w:w="3544" w:type="dxa"/>
          </w:tcPr>
          <w:p w:rsidR="00AF67C4" w:rsidRDefault="00AF67C4" w:rsidP="00AF67C4">
            <w:r w:rsidRPr="002F51D0">
              <w:rPr>
                <w:rFonts w:ascii="Times New Roman" w:hAnsi="Times New Roman" w:cs="Times New Roman"/>
                <w:color w:val="000000" w:themeColor="text1"/>
                <w:sz w:val="26"/>
                <w:szCs w:val="26"/>
              </w:rPr>
              <w:t xml:space="preserve">«Сравнение систем образования в Великобритании, США и России. </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AF67C4" w:rsidRPr="0003509C" w:rsidRDefault="00AF67C4" w:rsidP="00AF67C4">
            <w:pPr>
              <w:rPr>
                <w:rFonts w:ascii="Times New Roman" w:hAnsi="Times New Roman" w:cs="Times New Roman"/>
                <w:sz w:val="26"/>
                <w:szCs w:val="26"/>
              </w:rPr>
            </w:pPr>
            <w:r w:rsidRPr="002F51D0">
              <w:rPr>
                <w:rFonts w:ascii="Times New Roman" w:hAnsi="Times New Roman" w:cs="Times New Roman"/>
                <w:color w:val="000000" w:themeColor="text1"/>
                <w:sz w:val="26"/>
                <w:szCs w:val="26"/>
              </w:rPr>
              <w:t>Проектная работа с таблицей</w:t>
            </w:r>
          </w:p>
        </w:tc>
      </w:tr>
      <w:tr w:rsidR="00AF67C4" w:rsidRPr="006C1414" w:rsidTr="00F9722C">
        <w:tc>
          <w:tcPr>
            <w:tcW w:w="2410" w:type="dxa"/>
            <w:vMerge w:val="restart"/>
          </w:tcPr>
          <w:p w:rsidR="00AF67C4" w:rsidRPr="00AF67C4" w:rsidRDefault="00AF67C4" w:rsidP="00AF67C4">
            <w:pPr>
              <w:rPr>
                <w:rFonts w:ascii="Times New Roman" w:hAnsi="Times New Roman" w:cs="Times New Roman"/>
                <w:color w:val="000000" w:themeColor="text1"/>
                <w:sz w:val="26"/>
                <w:szCs w:val="26"/>
                <w:lang w:val="en-US"/>
              </w:rPr>
            </w:pPr>
            <w:r w:rsidRPr="00AF67C4">
              <w:rPr>
                <w:rFonts w:ascii="Times New Roman" w:hAnsi="Times New Roman" w:cs="Times New Roman"/>
                <w:color w:val="000000" w:themeColor="text1"/>
                <w:sz w:val="26"/>
                <w:szCs w:val="26"/>
              </w:rPr>
              <w:t>Тема</w:t>
            </w:r>
            <w:r w:rsidRPr="00AF67C4">
              <w:rPr>
                <w:rFonts w:ascii="Times New Roman" w:hAnsi="Times New Roman" w:cs="Times New Roman"/>
                <w:color w:val="000000" w:themeColor="text1"/>
                <w:sz w:val="26"/>
                <w:szCs w:val="26"/>
                <w:lang w:val="en-US"/>
              </w:rPr>
              <w:t xml:space="preserve"> 2.2:</w:t>
            </w:r>
          </w:p>
          <w:p w:rsidR="00AF67C4" w:rsidRPr="00AF67C4" w:rsidRDefault="00AF67C4" w:rsidP="00AF67C4">
            <w:pPr>
              <w:ind w:firstLine="34"/>
              <w:rPr>
                <w:rFonts w:ascii="Times New Roman" w:hAnsi="Times New Roman" w:cs="Times New Roman"/>
                <w:bCs/>
                <w:sz w:val="26"/>
                <w:szCs w:val="26"/>
              </w:rPr>
            </w:pPr>
            <w:r w:rsidRPr="00AF67C4">
              <w:rPr>
                <w:rFonts w:ascii="Times New Roman" w:hAnsi="Times New Roman" w:cs="Times New Roman"/>
                <w:color w:val="000000" w:themeColor="text1"/>
                <w:sz w:val="26"/>
                <w:szCs w:val="26"/>
                <w:lang w:val="en-US"/>
              </w:rPr>
              <w:t>«Our Planet</w:t>
            </w:r>
          </w:p>
        </w:tc>
        <w:tc>
          <w:tcPr>
            <w:tcW w:w="3544" w:type="dxa"/>
          </w:tcPr>
          <w:p w:rsidR="00AF67C4" w:rsidRPr="00FA3542" w:rsidRDefault="00AF67C4" w:rsidP="00AF67C4">
            <w:pPr>
              <w:rPr>
                <w:rFonts w:ascii="Times New Roman" w:hAnsi="Times New Roman" w:cs="Times New Roman"/>
                <w:color w:val="000000" w:themeColor="text1"/>
                <w:sz w:val="26"/>
                <w:szCs w:val="26"/>
              </w:rPr>
            </w:pPr>
            <w:r w:rsidRPr="00FA3542">
              <w:rPr>
                <w:rFonts w:ascii="Times New Roman" w:hAnsi="Times New Roman" w:cs="Times New Roman"/>
                <w:color w:val="000000" w:themeColor="text1"/>
                <w:sz w:val="26"/>
                <w:szCs w:val="26"/>
              </w:rPr>
              <w:t>Выполнение лексико-грамматических упражнений</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AF67C4" w:rsidRPr="002F51D0" w:rsidRDefault="00AF67C4" w:rsidP="00AF67C4">
            <w:pPr>
              <w:rPr>
                <w:rFonts w:ascii="Times New Roman" w:hAnsi="Times New Roman" w:cs="Times New Roman"/>
                <w:color w:val="000000" w:themeColor="text1"/>
                <w:sz w:val="26"/>
                <w:szCs w:val="26"/>
              </w:rPr>
            </w:pPr>
            <w:r w:rsidRPr="0003509C">
              <w:rPr>
                <w:rFonts w:ascii="Times New Roman" w:hAnsi="Times New Roman" w:cs="Times New Roman"/>
                <w:sz w:val="26"/>
                <w:szCs w:val="26"/>
              </w:rPr>
              <w:t>Конспектирование</w:t>
            </w:r>
          </w:p>
        </w:tc>
      </w:tr>
      <w:tr w:rsidR="00AF67C4" w:rsidRPr="00AF67C4" w:rsidTr="00F9722C">
        <w:tc>
          <w:tcPr>
            <w:tcW w:w="2410" w:type="dxa"/>
            <w:vMerge/>
          </w:tcPr>
          <w:p w:rsidR="00AF67C4" w:rsidRPr="00D47115" w:rsidRDefault="00AF67C4" w:rsidP="00AF67C4">
            <w:pPr>
              <w:ind w:firstLine="34"/>
              <w:rPr>
                <w:rFonts w:ascii="Times New Roman" w:hAnsi="Times New Roman" w:cs="Times New Roman"/>
                <w:bCs/>
                <w:sz w:val="26"/>
                <w:szCs w:val="26"/>
              </w:rPr>
            </w:pPr>
          </w:p>
        </w:tc>
        <w:tc>
          <w:tcPr>
            <w:tcW w:w="3544" w:type="dxa"/>
          </w:tcPr>
          <w:p w:rsidR="00AF67C4" w:rsidRPr="00FA3542" w:rsidRDefault="00AF67C4" w:rsidP="00AF67C4">
            <w:pPr>
              <w:rPr>
                <w:rFonts w:ascii="Times New Roman" w:hAnsi="Times New Roman" w:cs="Times New Roman"/>
                <w:color w:val="000000" w:themeColor="text1"/>
                <w:sz w:val="26"/>
                <w:szCs w:val="26"/>
                <w:lang w:val="en-US"/>
              </w:rPr>
            </w:pPr>
            <w:r w:rsidRPr="00FA3542">
              <w:rPr>
                <w:rFonts w:ascii="Times New Roman" w:hAnsi="Times New Roman" w:cs="Times New Roman"/>
                <w:color w:val="000000" w:themeColor="text1"/>
                <w:sz w:val="26"/>
                <w:szCs w:val="26"/>
                <w:lang w:val="en-US"/>
              </w:rPr>
              <w:t>«The most interesting newspaper»</w:t>
            </w:r>
          </w:p>
        </w:tc>
        <w:tc>
          <w:tcPr>
            <w:tcW w:w="850" w:type="dxa"/>
          </w:tcPr>
          <w:p w:rsidR="00AF67C4" w:rsidRP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AF67C4" w:rsidRPr="00AF67C4" w:rsidRDefault="00AF67C4" w:rsidP="00AF67C4">
            <w:pPr>
              <w:rPr>
                <w:rFonts w:ascii="Times New Roman" w:hAnsi="Times New Roman" w:cs="Times New Roman"/>
                <w:color w:val="000000" w:themeColor="text1"/>
                <w:sz w:val="26"/>
                <w:szCs w:val="26"/>
                <w:lang w:val="en-US"/>
              </w:rPr>
            </w:pPr>
            <w:r w:rsidRPr="00FA3542">
              <w:rPr>
                <w:rFonts w:ascii="Times New Roman" w:hAnsi="Times New Roman" w:cs="Times New Roman"/>
                <w:color w:val="000000" w:themeColor="text1"/>
                <w:sz w:val="26"/>
                <w:szCs w:val="26"/>
              </w:rPr>
              <w:t>Работа</w:t>
            </w:r>
            <w:r w:rsidRPr="00FA3542">
              <w:rPr>
                <w:rFonts w:ascii="Times New Roman" w:hAnsi="Times New Roman" w:cs="Times New Roman"/>
                <w:color w:val="000000" w:themeColor="text1"/>
                <w:sz w:val="26"/>
                <w:szCs w:val="26"/>
                <w:lang w:val="en-US"/>
              </w:rPr>
              <w:t xml:space="preserve"> </w:t>
            </w:r>
            <w:r w:rsidRPr="00FA3542">
              <w:rPr>
                <w:rFonts w:ascii="Times New Roman" w:hAnsi="Times New Roman" w:cs="Times New Roman"/>
                <w:color w:val="000000" w:themeColor="text1"/>
                <w:sz w:val="26"/>
                <w:szCs w:val="26"/>
              </w:rPr>
              <w:t>над</w:t>
            </w:r>
            <w:r w:rsidRPr="00FA3542">
              <w:rPr>
                <w:rFonts w:ascii="Times New Roman" w:hAnsi="Times New Roman" w:cs="Times New Roman"/>
                <w:color w:val="000000" w:themeColor="text1"/>
                <w:sz w:val="26"/>
                <w:szCs w:val="26"/>
                <w:lang w:val="en-US"/>
              </w:rPr>
              <w:t xml:space="preserve"> </w:t>
            </w:r>
            <w:r w:rsidRPr="00FA3542">
              <w:rPr>
                <w:rFonts w:ascii="Times New Roman" w:hAnsi="Times New Roman" w:cs="Times New Roman"/>
                <w:color w:val="000000" w:themeColor="text1"/>
                <w:sz w:val="26"/>
                <w:szCs w:val="26"/>
              </w:rPr>
              <w:t>презентацией</w:t>
            </w:r>
          </w:p>
        </w:tc>
      </w:tr>
      <w:tr w:rsidR="00AF67C4" w:rsidRPr="006C1414" w:rsidTr="00F9722C">
        <w:tc>
          <w:tcPr>
            <w:tcW w:w="2410" w:type="dxa"/>
            <w:vMerge/>
          </w:tcPr>
          <w:p w:rsidR="00AF67C4" w:rsidRPr="00AF67C4" w:rsidRDefault="00AF67C4" w:rsidP="00AF67C4">
            <w:pPr>
              <w:ind w:firstLine="34"/>
              <w:rPr>
                <w:rFonts w:ascii="Times New Roman" w:hAnsi="Times New Roman" w:cs="Times New Roman"/>
                <w:bCs/>
                <w:sz w:val="26"/>
                <w:szCs w:val="26"/>
                <w:lang w:val="en-US"/>
              </w:rPr>
            </w:pPr>
          </w:p>
        </w:tc>
        <w:tc>
          <w:tcPr>
            <w:tcW w:w="3544" w:type="dxa"/>
          </w:tcPr>
          <w:p w:rsidR="00AF67C4" w:rsidRDefault="00AF67C4" w:rsidP="00AF67C4">
            <w:r w:rsidRPr="00FA3542">
              <w:rPr>
                <w:rFonts w:ascii="Times New Roman" w:hAnsi="Times New Roman" w:cs="Times New Roman"/>
                <w:color w:val="000000" w:themeColor="text1"/>
                <w:sz w:val="26"/>
                <w:szCs w:val="26"/>
              </w:rPr>
              <w:t>Подготовка к контрольной работе</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AF67C4" w:rsidRPr="002F51D0" w:rsidRDefault="00AF67C4" w:rsidP="00AF67C4">
            <w:pPr>
              <w:rPr>
                <w:rFonts w:ascii="Times New Roman" w:hAnsi="Times New Roman" w:cs="Times New Roman"/>
                <w:color w:val="000000" w:themeColor="text1"/>
                <w:sz w:val="26"/>
                <w:szCs w:val="26"/>
              </w:rPr>
            </w:pPr>
            <w:r w:rsidRPr="0003509C">
              <w:rPr>
                <w:rFonts w:ascii="Times New Roman" w:hAnsi="Times New Roman" w:cs="Times New Roman"/>
                <w:sz w:val="26"/>
                <w:szCs w:val="26"/>
              </w:rPr>
              <w:t>Конспектирование</w:t>
            </w:r>
          </w:p>
        </w:tc>
      </w:tr>
      <w:tr w:rsidR="00AF67C4" w:rsidRPr="006C1414" w:rsidTr="00F9722C">
        <w:tc>
          <w:tcPr>
            <w:tcW w:w="2410" w:type="dxa"/>
            <w:vMerge w:val="restart"/>
          </w:tcPr>
          <w:p w:rsidR="00AF67C4" w:rsidRPr="00AF67C4" w:rsidRDefault="00AF67C4" w:rsidP="00AF67C4">
            <w:pPr>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Тема 2.3 «</w:t>
            </w:r>
            <w:r w:rsidRPr="00AF67C4">
              <w:rPr>
                <w:rFonts w:ascii="Times New Roman" w:hAnsi="Times New Roman" w:cs="Times New Roman"/>
                <w:color w:val="000000" w:themeColor="text1"/>
                <w:sz w:val="26"/>
                <w:szCs w:val="26"/>
                <w:lang w:val="en-US"/>
              </w:rPr>
              <w:t>Inventions</w:t>
            </w:r>
            <w:r w:rsidRPr="00AF67C4">
              <w:rPr>
                <w:rFonts w:ascii="Times New Roman" w:hAnsi="Times New Roman" w:cs="Times New Roman"/>
                <w:color w:val="000000" w:themeColor="text1"/>
                <w:sz w:val="26"/>
                <w:szCs w:val="26"/>
              </w:rPr>
              <w:t>»</w:t>
            </w:r>
          </w:p>
          <w:p w:rsidR="00AF67C4" w:rsidRPr="00AF67C4" w:rsidRDefault="00AF67C4" w:rsidP="00AF67C4">
            <w:pPr>
              <w:ind w:firstLine="34"/>
              <w:rPr>
                <w:rFonts w:ascii="Times New Roman" w:hAnsi="Times New Roman" w:cs="Times New Roman"/>
                <w:bCs/>
                <w:sz w:val="26"/>
                <w:szCs w:val="26"/>
                <w:lang w:val="en-US"/>
              </w:rPr>
            </w:pPr>
          </w:p>
        </w:tc>
        <w:tc>
          <w:tcPr>
            <w:tcW w:w="3544" w:type="dxa"/>
          </w:tcPr>
          <w:p w:rsidR="00AF67C4" w:rsidRPr="00646D35" w:rsidRDefault="00AF67C4" w:rsidP="00AF67C4">
            <w:pPr>
              <w:rPr>
                <w:rFonts w:ascii="Times New Roman" w:hAnsi="Times New Roman" w:cs="Times New Roman"/>
                <w:color w:val="000000" w:themeColor="text1"/>
                <w:sz w:val="26"/>
                <w:szCs w:val="26"/>
              </w:rPr>
            </w:pPr>
            <w:r w:rsidRPr="00646D35">
              <w:rPr>
                <w:rFonts w:ascii="Times New Roman" w:hAnsi="Times New Roman" w:cs="Times New Roman"/>
                <w:color w:val="000000" w:themeColor="text1"/>
                <w:sz w:val="26"/>
                <w:szCs w:val="26"/>
              </w:rPr>
              <w:t xml:space="preserve">Выполнение тренировочных лексико-грамматических упражнений </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694" w:type="dxa"/>
          </w:tcPr>
          <w:p w:rsidR="00AF67C4" w:rsidRDefault="00AF67C4" w:rsidP="00AF67C4">
            <w:r w:rsidRPr="00181D2E">
              <w:rPr>
                <w:rFonts w:ascii="Times New Roman" w:hAnsi="Times New Roman" w:cs="Times New Roman"/>
                <w:sz w:val="26"/>
                <w:szCs w:val="26"/>
              </w:rPr>
              <w:t>Конспектирование</w:t>
            </w:r>
          </w:p>
        </w:tc>
      </w:tr>
      <w:tr w:rsidR="00AF67C4" w:rsidRPr="006C1414" w:rsidTr="00F9722C">
        <w:tc>
          <w:tcPr>
            <w:tcW w:w="2410" w:type="dxa"/>
            <w:vMerge/>
          </w:tcPr>
          <w:p w:rsidR="00AF67C4" w:rsidRPr="00AF67C4" w:rsidRDefault="00AF67C4" w:rsidP="00AF67C4">
            <w:pPr>
              <w:ind w:firstLine="34"/>
              <w:rPr>
                <w:rFonts w:ascii="Times New Roman" w:hAnsi="Times New Roman" w:cs="Times New Roman"/>
                <w:bCs/>
                <w:sz w:val="26"/>
                <w:szCs w:val="26"/>
              </w:rPr>
            </w:pPr>
          </w:p>
        </w:tc>
        <w:tc>
          <w:tcPr>
            <w:tcW w:w="3544" w:type="dxa"/>
          </w:tcPr>
          <w:p w:rsidR="00AF67C4" w:rsidRDefault="00AF67C4" w:rsidP="00AF67C4">
            <w:r w:rsidRPr="00646D35">
              <w:rPr>
                <w:rFonts w:ascii="Times New Roman" w:hAnsi="Times New Roman" w:cs="Times New Roman"/>
                <w:color w:val="000000" w:themeColor="text1"/>
                <w:sz w:val="26"/>
                <w:szCs w:val="26"/>
              </w:rPr>
              <w:t>Домашнее чтение и перевод технических текстов со словарем.</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694" w:type="dxa"/>
          </w:tcPr>
          <w:p w:rsidR="00AF67C4" w:rsidRDefault="00AF67C4" w:rsidP="00AF67C4">
            <w:r w:rsidRPr="00181D2E">
              <w:rPr>
                <w:rFonts w:ascii="Times New Roman" w:hAnsi="Times New Roman" w:cs="Times New Roman"/>
                <w:sz w:val="26"/>
                <w:szCs w:val="26"/>
              </w:rPr>
              <w:t>Конспектирование</w:t>
            </w:r>
          </w:p>
        </w:tc>
      </w:tr>
      <w:tr w:rsidR="00AF67C4" w:rsidRPr="006C1414" w:rsidTr="00F9722C">
        <w:tc>
          <w:tcPr>
            <w:tcW w:w="2410" w:type="dxa"/>
          </w:tcPr>
          <w:p w:rsidR="00AF67C4" w:rsidRPr="00AF67C4" w:rsidRDefault="00AF67C4" w:rsidP="00AF67C4">
            <w:pPr>
              <w:tabs>
                <w:tab w:val="left" w:pos="9618"/>
                <w:tab w:val="left" w:pos="10311"/>
              </w:tabs>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Тема 1.1.</w:t>
            </w:r>
          </w:p>
          <w:p w:rsidR="00AF67C4" w:rsidRPr="00AF67C4" w:rsidRDefault="00AF67C4" w:rsidP="00AF67C4">
            <w:pPr>
              <w:ind w:firstLine="34"/>
              <w:rPr>
                <w:rFonts w:ascii="Times New Roman" w:hAnsi="Times New Roman" w:cs="Times New Roman"/>
                <w:bCs/>
                <w:sz w:val="26"/>
                <w:szCs w:val="26"/>
              </w:rPr>
            </w:pPr>
            <w:r w:rsidRPr="00AF67C4">
              <w:rPr>
                <w:rFonts w:ascii="Times New Roman" w:hAnsi="Times New Roman" w:cs="Times New Roman"/>
                <w:color w:val="000000" w:themeColor="text1"/>
                <w:sz w:val="26"/>
                <w:szCs w:val="26"/>
              </w:rPr>
              <w:t>Официально-деловой английский</w:t>
            </w:r>
          </w:p>
        </w:tc>
        <w:tc>
          <w:tcPr>
            <w:tcW w:w="3544" w:type="dxa"/>
          </w:tcPr>
          <w:p w:rsidR="00AF67C4" w:rsidRPr="00646D35" w:rsidRDefault="00AF67C4" w:rsidP="00AF67C4">
            <w:pPr>
              <w:rPr>
                <w:rFonts w:ascii="Times New Roman" w:hAnsi="Times New Roman" w:cs="Times New Roman"/>
                <w:color w:val="000000" w:themeColor="text1"/>
                <w:sz w:val="26"/>
                <w:szCs w:val="26"/>
              </w:rPr>
            </w:pPr>
            <w:r w:rsidRPr="001D1B4A">
              <w:rPr>
                <w:rFonts w:ascii="Times New Roman" w:hAnsi="Times New Roman" w:cs="Times New Roman"/>
                <w:color w:val="000000" w:themeColor="text1"/>
                <w:sz w:val="26"/>
                <w:szCs w:val="26"/>
              </w:rPr>
              <w:t>Написание резюме</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AF67C4" w:rsidRPr="00181D2E" w:rsidRDefault="00AF67C4" w:rsidP="00AF67C4">
            <w:pPr>
              <w:rPr>
                <w:rFonts w:ascii="Times New Roman" w:hAnsi="Times New Roman" w:cs="Times New Roman"/>
                <w:sz w:val="26"/>
                <w:szCs w:val="26"/>
              </w:rPr>
            </w:pPr>
            <w:r w:rsidRPr="00181D2E">
              <w:rPr>
                <w:rFonts w:ascii="Times New Roman" w:hAnsi="Times New Roman" w:cs="Times New Roman"/>
                <w:sz w:val="26"/>
                <w:szCs w:val="26"/>
              </w:rPr>
              <w:t>Конспектирование</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AF67C4"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54</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6C1414">
        <w:rPr>
          <w:rFonts w:ascii="Times New Roman" w:hAnsi="Times New Roman" w:cs="Times New Roman"/>
          <w:sz w:val="26"/>
          <w:szCs w:val="26"/>
        </w:rPr>
        <w:t>известными</w:t>
      </w:r>
      <w:proofErr w:type="gramEnd"/>
      <w:r w:rsidRPr="006C1414">
        <w:rPr>
          <w:rFonts w:ascii="Times New Roman" w:hAnsi="Times New Roman" w:cs="Times New Roman"/>
          <w:sz w:val="26"/>
          <w:szCs w:val="26"/>
        </w:rPr>
        <w:t>.</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w:t>
      </w:r>
      <w:r w:rsidRPr="006C1414">
        <w:rPr>
          <w:rFonts w:ascii="Times New Roman" w:hAnsi="Times New Roman" w:cs="Times New Roman"/>
          <w:sz w:val="26"/>
          <w:szCs w:val="26"/>
        </w:rPr>
        <w:lastRenderedPageBreak/>
        <w:t>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w:t>
      </w:r>
      <w:proofErr w:type="gramStart"/>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w:t>
      </w:r>
      <w:r w:rsidRPr="006C1414">
        <w:rPr>
          <w:rFonts w:ascii="Times New Roman" w:hAnsi="Times New Roman" w:cs="Times New Roman"/>
          <w:sz w:val="26"/>
          <w:szCs w:val="26"/>
        </w:rPr>
        <w:lastRenderedPageBreak/>
        <w:t>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xml:space="preserve">–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w:t>
      </w:r>
      <w:r w:rsidRPr="006C1414">
        <w:rPr>
          <w:rFonts w:ascii="Times New Roman" w:hAnsi="Times New Roman" w:cs="Times New Roman"/>
          <w:sz w:val="26"/>
          <w:szCs w:val="26"/>
        </w:rPr>
        <w:lastRenderedPageBreak/>
        <w:t>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w:t>
      </w:r>
      <w:r w:rsidRPr="006C1414">
        <w:rPr>
          <w:snapToGrid w:val="0"/>
          <w:sz w:val="26"/>
          <w:szCs w:val="26"/>
        </w:rPr>
        <w:lastRenderedPageBreak/>
        <w:t>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w:t>
      </w:r>
      <w:r w:rsidRPr="006C1414">
        <w:rPr>
          <w:rFonts w:ascii="Times New Roman" w:hAnsi="Times New Roman"/>
          <w:sz w:val="26"/>
          <w:szCs w:val="26"/>
        </w:rPr>
        <w:lastRenderedPageBreak/>
        <w:t>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w:t>
      </w:r>
      <w:r w:rsidRPr="006C1414">
        <w:rPr>
          <w:snapToGrid w:val="0"/>
          <w:sz w:val="26"/>
          <w:szCs w:val="26"/>
        </w:rPr>
        <w:lastRenderedPageBreak/>
        <w:t>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w:t>
      </w:r>
      <w:r w:rsidRPr="006C1414">
        <w:rPr>
          <w:rFonts w:ascii="Times New Roman" w:hAnsi="Times New Roman" w:cs="Times New Roman"/>
          <w:sz w:val="26"/>
          <w:szCs w:val="26"/>
        </w:rPr>
        <w:lastRenderedPageBreak/>
        <w:t>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w:t>
      </w:r>
      <w:r w:rsidRPr="006C1414">
        <w:rPr>
          <w:rFonts w:ascii="Times New Roman" w:hAnsi="Times New Roman" w:cs="Times New Roman"/>
          <w:sz w:val="26"/>
          <w:szCs w:val="26"/>
        </w:rPr>
        <w:lastRenderedPageBreak/>
        <w:t xml:space="preserve">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w:t>
      </w:r>
      <w:r w:rsidRPr="006C1414">
        <w:rPr>
          <w:rFonts w:ascii="Times New Roman" w:hAnsi="Times New Roman" w:cs="Times New Roman"/>
          <w:sz w:val="26"/>
          <w:szCs w:val="26"/>
        </w:rPr>
        <w:lastRenderedPageBreak/>
        <w:t xml:space="preserve">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w:t>
            </w:r>
            <w:r w:rsidRPr="006C1414">
              <w:rPr>
                <w:rFonts w:ascii="Times New Roman" w:hAnsi="Times New Roman" w:cs="Times New Roman"/>
                <w:sz w:val="26"/>
                <w:szCs w:val="26"/>
              </w:rPr>
              <w:lastRenderedPageBreak/>
              <w:t xml:space="preserve">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w:t>
            </w:r>
            <w:r w:rsidRPr="006C1414">
              <w:rPr>
                <w:rFonts w:ascii="Times New Roman" w:hAnsi="Times New Roman" w:cs="Times New Roman"/>
                <w:sz w:val="26"/>
                <w:szCs w:val="26"/>
              </w:rPr>
              <w:lastRenderedPageBreak/>
              <w:t>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AF67C4" w:rsidRPr="00AF67C4" w:rsidRDefault="00AF67C4"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color w:val="000000" w:themeColor="text1"/>
          <w:sz w:val="26"/>
          <w:szCs w:val="26"/>
        </w:rPr>
      </w:pPr>
      <w:r w:rsidRPr="00AF67C4">
        <w:rPr>
          <w:rFonts w:ascii="Times New Roman" w:hAnsi="Times New Roman" w:cs="Times New Roman"/>
          <w:b/>
          <w:bCs/>
          <w:color w:val="000000" w:themeColor="text1"/>
          <w:sz w:val="26"/>
          <w:szCs w:val="26"/>
        </w:rPr>
        <w:t xml:space="preserve">Основные источники: </w:t>
      </w:r>
    </w:p>
    <w:p w:rsidR="00AF67C4" w:rsidRPr="00AF67C4" w:rsidRDefault="00AF67C4"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sz w:val="26"/>
          <w:szCs w:val="26"/>
        </w:rPr>
      </w:pPr>
      <w:r w:rsidRPr="00AF67C4">
        <w:rPr>
          <w:rFonts w:ascii="Times New Roman" w:hAnsi="Times New Roman" w:cs="Times New Roman"/>
          <w:bCs/>
          <w:sz w:val="26"/>
          <w:szCs w:val="26"/>
        </w:rPr>
        <w:t xml:space="preserve">1.Безкоровайная Г.Т., Соколова Н.И., </w:t>
      </w:r>
      <w:proofErr w:type="spellStart"/>
      <w:r w:rsidRPr="00AF67C4">
        <w:rPr>
          <w:rFonts w:ascii="Times New Roman" w:hAnsi="Times New Roman" w:cs="Times New Roman"/>
          <w:bCs/>
          <w:sz w:val="26"/>
          <w:szCs w:val="26"/>
        </w:rPr>
        <w:t>Койранская</w:t>
      </w:r>
      <w:proofErr w:type="spellEnd"/>
      <w:r w:rsidRPr="00AF67C4">
        <w:rPr>
          <w:rFonts w:ascii="Times New Roman" w:hAnsi="Times New Roman" w:cs="Times New Roman"/>
          <w:bCs/>
          <w:sz w:val="26"/>
          <w:szCs w:val="26"/>
        </w:rPr>
        <w:t xml:space="preserve"> Е.А., </w:t>
      </w:r>
      <w:proofErr w:type="spellStart"/>
      <w:r w:rsidRPr="00AF67C4">
        <w:rPr>
          <w:rFonts w:ascii="Times New Roman" w:hAnsi="Times New Roman" w:cs="Times New Roman"/>
          <w:bCs/>
          <w:sz w:val="26"/>
          <w:szCs w:val="26"/>
        </w:rPr>
        <w:t>Лаврик</w:t>
      </w:r>
      <w:proofErr w:type="spellEnd"/>
      <w:r w:rsidRPr="00AF67C4">
        <w:rPr>
          <w:rFonts w:ascii="Times New Roman" w:hAnsi="Times New Roman" w:cs="Times New Roman"/>
          <w:bCs/>
          <w:sz w:val="26"/>
          <w:szCs w:val="26"/>
        </w:rPr>
        <w:t xml:space="preserve"> Г.В. </w:t>
      </w:r>
      <w:r w:rsidRPr="00AF67C4">
        <w:rPr>
          <w:rFonts w:ascii="Times New Roman" w:hAnsi="Times New Roman" w:cs="Times New Roman"/>
          <w:bCs/>
          <w:sz w:val="26"/>
          <w:szCs w:val="26"/>
          <w:lang w:val="en-US"/>
        </w:rPr>
        <w:t>Planet</w:t>
      </w:r>
      <w:r w:rsidRPr="00AF67C4">
        <w:rPr>
          <w:rFonts w:ascii="Times New Roman" w:hAnsi="Times New Roman" w:cs="Times New Roman"/>
          <w:bCs/>
          <w:sz w:val="26"/>
          <w:szCs w:val="26"/>
        </w:rPr>
        <w:t xml:space="preserve"> </w:t>
      </w:r>
      <w:r w:rsidRPr="00AF67C4">
        <w:rPr>
          <w:rFonts w:ascii="Times New Roman" w:hAnsi="Times New Roman" w:cs="Times New Roman"/>
          <w:bCs/>
          <w:sz w:val="26"/>
          <w:szCs w:val="26"/>
          <w:lang w:val="en-US"/>
        </w:rPr>
        <w:t>of</w:t>
      </w:r>
      <w:r w:rsidRPr="00AF67C4">
        <w:rPr>
          <w:rFonts w:ascii="Times New Roman" w:hAnsi="Times New Roman" w:cs="Times New Roman"/>
          <w:bCs/>
          <w:sz w:val="26"/>
          <w:szCs w:val="26"/>
        </w:rPr>
        <w:t xml:space="preserve"> </w:t>
      </w:r>
      <w:r w:rsidRPr="00AF67C4">
        <w:rPr>
          <w:rFonts w:ascii="Times New Roman" w:hAnsi="Times New Roman" w:cs="Times New Roman"/>
          <w:bCs/>
          <w:sz w:val="26"/>
          <w:szCs w:val="26"/>
          <w:lang w:val="en-US"/>
        </w:rPr>
        <w:t>English</w:t>
      </w:r>
      <w:r w:rsidRPr="00AF67C4">
        <w:rPr>
          <w:rFonts w:ascii="Times New Roman" w:hAnsi="Times New Roman" w:cs="Times New Roman"/>
          <w:bCs/>
          <w:sz w:val="26"/>
          <w:szCs w:val="26"/>
        </w:rPr>
        <w:t xml:space="preserve">: учебник английского языка для учреждений СПО.- Москва: Издательский центр «Академия», 2017.- 256 </w:t>
      </w:r>
      <w:proofErr w:type="gramStart"/>
      <w:r w:rsidRPr="00AF67C4">
        <w:rPr>
          <w:rFonts w:ascii="Times New Roman" w:hAnsi="Times New Roman" w:cs="Times New Roman"/>
          <w:bCs/>
          <w:sz w:val="26"/>
          <w:szCs w:val="26"/>
        </w:rPr>
        <w:t>с</w:t>
      </w:r>
      <w:proofErr w:type="gramEnd"/>
      <w:r w:rsidRPr="00AF67C4">
        <w:rPr>
          <w:rFonts w:ascii="Times New Roman" w:hAnsi="Times New Roman" w:cs="Times New Roman"/>
          <w:bCs/>
          <w:sz w:val="26"/>
          <w:szCs w:val="26"/>
        </w:rPr>
        <w:t>. (Среднее профессиональное образование). - ISBN 978-5-4468-4305-3.</w:t>
      </w:r>
    </w:p>
    <w:p w:rsidR="00AF67C4" w:rsidRPr="00AF67C4" w:rsidRDefault="00AF67C4"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AF67C4">
        <w:rPr>
          <w:rFonts w:ascii="Times New Roman" w:hAnsi="Times New Roman" w:cs="Times New Roman"/>
          <w:b/>
          <w:bCs/>
          <w:sz w:val="26"/>
          <w:szCs w:val="26"/>
        </w:rPr>
        <w:t xml:space="preserve">Дополнительные источники: </w:t>
      </w:r>
      <w:r w:rsidRPr="00AF67C4">
        <w:rPr>
          <w:rFonts w:ascii="Times New Roman" w:hAnsi="Times New Roman" w:cs="Times New Roman"/>
          <w:sz w:val="26"/>
          <w:szCs w:val="26"/>
        </w:rPr>
        <w:tab/>
      </w:r>
    </w:p>
    <w:p w:rsidR="00AF67C4" w:rsidRPr="00AF67C4" w:rsidRDefault="00AF67C4" w:rsidP="00AF67C4">
      <w:pPr>
        <w:ind w:firstLine="567"/>
        <w:rPr>
          <w:rFonts w:ascii="Times New Roman" w:hAnsi="Times New Roman" w:cs="Times New Roman"/>
          <w:sz w:val="26"/>
          <w:szCs w:val="26"/>
        </w:rPr>
      </w:pPr>
      <w:r w:rsidRPr="00AF67C4">
        <w:rPr>
          <w:rFonts w:ascii="Times New Roman" w:hAnsi="Times New Roman" w:cs="Times New Roman"/>
          <w:sz w:val="26"/>
          <w:szCs w:val="26"/>
        </w:rPr>
        <w:t xml:space="preserve">1. </w:t>
      </w:r>
      <w:proofErr w:type="spellStart"/>
      <w:r w:rsidRPr="00AF67C4">
        <w:rPr>
          <w:rFonts w:ascii="Times New Roman" w:hAnsi="Times New Roman" w:cs="Times New Roman"/>
          <w:sz w:val="26"/>
          <w:szCs w:val="26"/>
        </w:rPr>
        <w:t>Маньковская</w:t>
      </w:r>
      <w:proofErr w:type="spellEnd"/>
      <w:r w:rsidRPr="00AF67C4">
        <w:rPr>
          <w:rFonts w:ascii="Times New Roman" w:hAnsi="Times New Roman" w:cs="Times New Roman"/>
          <w:sz w:val="26"/>
          <w:szCs w:val="26"/>
        </w:rPr>
        <w:t>, З. В. Английский язык : учеб</w:t>
      </w:r>
      <w:proofErr w:type="gramStart"/>
      <w:r w:rsidRPr="00AF67C4">
        <w:rPr>
          <w:rFonts w:ascii="Times New Roman" w:hAnsi="Times New Roman" w:cs="Times New Roman"/>
          <w:sz w:val="26"/>
          <w:szCs w:val="26"/>
        </w:rPr>
        <w:t>.</w:t>
      </w:r>
      <w:proofErr w:type="gramEnd"/>
      <w:r w:rsidRPr="00AF67C4">
        <w:rPr>
          <w:rFonts w:ascii="Times New Roman" w:hAnsi="Times New Roman" w:cs="Times New Roman"/>
          <w:sz w:val="26"/>
          <w:szCs w:val="26"/>
        </w:rPr>
        <w:t xml:space="preserve"> </w:t>
      </w:r>
      <w:proofErr w:type="gramStart"/>
      <w:r w:rsidRPr="00AF67C4">
        <w:rPr>
          <w:rFonts w:ascii="Times New Roman" w:hAnsi="Times New Roman" w:cs="Times New Roman"/>
          <w:sz w:val="26"/>
          <w:szCs w:val="26"/>
        </w:rPr>
        <w:t>п</w:t>
      </w:r>
      <w:proofErr w:type="gramEnd"/>
      <w:r w:rsidRPr="00AF67C4">
        <w:rPr>
          <w:rFonts w:ascii="Times New Roman" w:hAnsi="Times New Roman" w:cs="Times New Roman"/>
          <w:sz w:val="26"/>
          <w:szCs w:val="26"/>
        </w:rPr>
        <w:t xml:space="preserve">особие / З.В. </w:t>
      </w:r>
      <w:proofErr w:type="spellStart"/>
      <w:r w:rsidRPr="00AF67C4">
        <w:rPr>
          <w:rFonts w:ascii="Times New Roman" w:hAnsi="Times New Roman" w:cs="Times New Roman"/>
          <w:sz w:val="26"/>
          <w:szCs w:val="26"/>
        </w:rPr>
        <w:t>Маньковская</w:t>
      </w:r>
      <w:proofErr w:type="spellEnd"/>
      <w:r w:rsidRPr="00AF67C4">
        <w:rPr>
          <w:rFonts w:ascii="Times New Roman" w:hAnsi="Times New Roman" w:cs="Times New Roman"/>
          <w:sz w:val="26"/>
          <w:szCs w:val="26"/>
        </w:rPr>
        <w:t>. — Москва</w:t>
      </w:r>
      <w:proofErr w:type="gramStart"/>
      <w:r w:rsidRPr="00AF67C4">
        <w:rPr>
          <w:rFonts w:ascii="Times New Roman" w:hAnsi="Times New Roman" w:cs="Times New Roman"/>
          <w:sz w:val="26"/>
          <w:szCs w:val="26"/>
        </w:rPr>
        <w:t xml:space="preserve"> :</w:t>
      </w:r>
      <w:proofErr w:type="gramEnd"/>
      <w:r w:rsidRPr="00AF67C4">
        <w:rPr>
          <w:rFonts w:ascii="Times New Roman" w:hAnsi="Times New Roman" w:cs="Times New Roman"/>
          <w:sz w:val="26"/>
          <w:szCs w:val="26"/>
        </w:rPr>
        <w:t xml:space="preserve"> ИНФРА-М, 2017. — 200 </w:t>
      </w:r>
      <w:proofErr w:type="gramStart"/>
      <w:r w:rsidRPr="00AF67C4">
        <w:rPr>
          <w:rFonts w:ascii="Times New Roman" w:hAnsi="Times New Roman" w:cs="Times New Roman"/>
          <w:sz w:val="26"/>
          <w:szCs w:val="26"/>
        </w:rPr>
        <w:t>с</w:t>
      </w:r>
      <w:proofErr w:type="gramEnd"/>
      <w:r w:rsidRPr="00AF67C4">
        <w:rPr>
          <w:rFonts w:ascii="Times New Roman" w:hAnsi="Times New Roman" w:cs="Times New Roman"/>
          <w:sz w:val="26"/>
          <w:szCs w:val="26"/>
        </w:rPr>
        <w:t>. — (Среднее профессиональное образование). — www.dx.doi.org/10.12737/22856. - ISBN 978-5-16-012363-9. - Текст</w:t>
      </w:r>
      <w:proofErr w:type="gramStart"/>
      <w:r w:rsidRPr="00AF67C4">
        <w:rPr>
          <w:rFonts w:ascii="Times New Roman" w:hAnsi="Times New Roman" w:cs="Times New Roman"/>
          <w:sz w:val="26"/>
          <w:szCs w:val="26"/>
        </w:rPr>
        <w:t xml:space="preserve"> :</w:t>
      </w:r>
      <w:proofErr w:type="gramEnd"/>
      <w:r w:rsidRPr="00AF67C4">
        <w:rPr>
          <w:rFonts w:ascii="Times New Roman" w:hAnsi="Times New Roman" w:cs="Times New Roman"/>
          <w:sz w:val="26"/>
          <w:szCs w:val="26"/>
        </w:rPr>
        <w:t xml:space="preserve"> электронный. - URL: </w:t>
      </w:r>
      <w:hyperlink r:id="rId8" w:history="1">
        <w:r w:rsidRPr="00AF67C4">
          <w:rPr>
            <w:rStyle w:val="a3"/>
            <w:rFonts w:ascii="Times New Roman" w:hAnsi="Times New Roman" w:cs="Times New Roman"/>
            <w:sz w:val="26"/>
            <w:szCs w:val="26"/>
          </w:rPr>
          <w:t>https://znanium.com/catalog/product/672960</w:t>
        </w:r>
      </w:hyperlink>
      <w:r w:rsidRPr="00AF67C4">
        <w:rPr>
          <w:rFonts w:ascii="Times New Roman" w:hAnsi="Times New Roman" w:cs="Times New Roman"/>
          <w:sz w:val="26"/>
          <w:szCs w:val="26"/>
        </w:rPr>
        <w:t xml:space="preserve">   (дата обращения: 21.02.2022). – Режим доступа: по подписке.</w:t>
      </w:r>
    </w:p>
    <w:p w:rsidR="00AF67C4" w:rsidRPr="00AF67C4" w:rsidRDefault="00AF67C4"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sz w:val="26"/>
          <w:szCs w:val="26"/>
        </w:rPr>
      </w:pPr>
      <w:r w:rsidRPr="00AF67C4">
        <w:rPr>
          <w:rFonts w:ascii="Times New Roman" w:hAnsi="Times New Roman" w:cs="Times New Roman"/>
          <w:bCs/>
          <w:sz w:val="26"/>
          <w:szCs w:val="26"/>
        </w:rPr>
        <w:t xml:space="preserve">2. Фишман, Л. М. </w:t>
      </w:r>
      <w:proofErr w:type="spellStart"/>
      <w:r w:rsidRPr="00AF67C4">
        <w:rPr>
          <w:rFonts w:ascii="Times New Roman" w:hAnsi="Times New Roman" w:cs="Times New Roman"/>
          <w:bCs/>
          <w:sz w:val="26"/>
          <w:szCs w:val="26"/>
        </w:rPr>
        <w:t>Professional</w:t>
      </w:r>
      <w:proofErr w:type="spellEnd"/>
      <w:r w:rsidRPr="00AF67C4">
        <w:rPr>
          <w:rFonts w:ascii="Times New Roman" w:hAnsi="Times New Roman" w:cs="Times New Roman"/>
          <w:bCs/>
          <w:sz w:val="26"/>
          <w:szCs w:val="26"/>
        </w:rPr>
        <w:t xml:space="preserve"> </w:t>
      </w:r>
      <w:proofErr w:type="spellStart"/>
      <w:r w:rsidRPr="00AF67C4">
        <w:rPr>
          <w:rFonts w:ascii="Times New Roman" w:hAnsi="Times New Roman" w:cs="Times New Roman"/>
          <w:bCs/>
          <w:sz w:val="26"/>
          <w:szCs w:val="26"/>
        </w:rPr>
        <w:t>English</w:t>
      </w:r>
      <w:proofErr w:type="spellEnd"/>
      <w:r w:rsidRPr="00AF67C4">
        <w:rPr>
          <w:rFonts w:ascii="Times New Roman" w:hAnsi="Times New Roman" w:cs="Times New Roman"/>
          <w:bCs/>
          <w:sz w:val="26"/>
          <w:szCs w:val="26"/>
        </w:rPr>
        <w:t xml:space="preserve"> : учеб</w:t>
      </w:r>
      <w:proofErr w:type="gramStart"/>
      <w:r w:rsidRPr="00AF67C4">
        <w:rPr>
          <w:rFonts w:ascii="Times New Roman" w:hAnsi="Times New Roman" w:cs="Times New Roman"/>
          <w:bCs/>
          <w:sz w:val="26"/>
          <w:szCs w:val="26"/>
        </w:rPr>
        <w:t>.</w:t>
      </w:r>
      <w:proofErr w:type="gramEnd"/>
      <w:r w:rsidRPr="00AF67C4">
        <w:rPr>
          <w:rFonts w:ascii="Times New Roman" w:hAnsi="Times New Roman" w:cs="Times New Roman"/>
          <w:bCs/>
          <w:sz w:val="26"/>
          <w:szCs w:val="26"/>
        </w:rPr>
        <w:t xml:space="preserve"> </w:t>
      </w:r>
      <w:proofErr w:type="gramStart"/>
      <w:r w:rsidRPr="00AF67C4">
        <w:rPr>
          <w:rFonts w:ascii="Times New Roman" w:hAnsi="Times New Roman" w:cs="Times New Roman"/>
          <w:bCs/>
          <w:sz w:val="26"/>
          <w:szCs w:val="26"/>
        </w:rPr>
        <w:t>п</w:t>
      </w:r>
      <w:proofErr w:type="gramEnd"/>
      <w:r w:rsidRPr="00AF67C4">
        <w:rPr>
          <w:rFonts w:ascii="Times New Roman" w:hAnsi="Times New Roman" w:cs="Times New Roman"/>
          <w:bCs/>
          <w:sz w:val="26"/>
          <w:szCs w:val="26"/>
        </w:rPr>
        <w:t>особие / Л.М. Фишман. — Москва</w:t>
      </w:r>
      <w:proofErr w:type="gramStart"/>
      <w:r w:rsidRPr="00AF67C4">
        <w:rPr>
          <w:rFonts w:ascii="Times New Roman" w:hAnsi="Times New Roman" w:cs="Times New Roman"/>
          <w:bCs/>
          <w:sz w:val="26"/>
          <w:szCs w:val="26"/>
        </w:rPr>
        <w:t xml:space="preserve"> :</w:t>
      </w:r>
      <w:proofErr w:type="gramEnd"/>
      <w:r w:rsidRPr="00AF67C4">
        <w:rPr>
          <w:rFonts w:ascii="Times New Roman" w:hAnsi="Times New Roman" w:cs="Times New Roman"/>
          <w:bCs/>
          <w:sz w:val="26"/>
          <w:szCs w:val="26"/>
        </w:rPr>
        <w:t xml:space="preserve"> ИНФРА-М, 2017. — 120 </w:t>
      </w:r>
      <w:proofErr w:type="gramStart"/>
      <w:r w:rsidRPr="00AF67C4">
        <w:rPr>
          <w:rFonts w:ascii="Times New Roman" w:hAnsi="Times New Roman" w:cs="Times New Roman"/>
          <w:bCs/>
          <w:sz w:val="26"/>
          <w:szCs w:val="26"/>
        </w:rPr>
        <w:t>с</w:t>
      </w:r>
      <w:proofErr w:type="gramEnd"/>
      <w:r w:rsidRPr="00AF67C4">
        <w:rPr>
          <w:rFonts w:ascii="Times New Roman" w:hAnsi="Times New Roman" w:cs="Times New Roman"/>
          <w:bCs/>
          <w:sz w:val="26"/>
          <w:szCs w:val="26"/>
        </w:rPr>
        <w:t>. — (Среднее профессиональное образование). - ISBN 978-5-16-009536-3. - Текст</w:t>
      </w:r>
      <w:proofErr w:type="gramStart"/>
      <w:r w:rsidRPr="00AF67C4">
        <w:rPr>
          <w:rFonts w:ascii="Times New Roman" w:hAnsi="Times New Roman" w:cs="Times New Roman"/>
          <w:bCs/>
          <w:sz w:val="26"/>
          <w:szCs w:val="26"/>
        </w:rPr>
        <w:t xml:space="preserve"> :</w:t>
      </w:r>
      <w:proofErr w:type="gramEnd"/>
      <w:r w:rsidRPr="00AF67C4">
        <w:rPr>
          <w:rFonts w:ascii="Times New Roman" w:hAnsi="Times New Roman" w:cs="Times New Roman"/>
          <w:bCs/>
          <w:sz w:val="26"/>
          <w:szCs w:val="26"/>
        </w:rPr>
        <w:t xml:space="preserve"> электронный. - URL: </w:t>
      </w:r>
      <w:hyperlink r:id="rId9" w:history="1">
        <w:r w:rsidRPr="00AF67C4">
          <w:rPr>
            <w:rStyle w:val="a3"/>
            <w:rFonts w:ascii="Times New Roman" w:hAnsi="Times New Roman" w:cs="Times New Roman"/>
            <w:bCs/>
            <w:sz w:val="26"/>
            <w:szCs w:val="26"/>
          </w:rPr>
          <w:t>https://znanium.com/catalog/product/892633</w:t>
        </w:r>
      </w:hyperlink>
      <w:r w:rsidRPr="00AF67C4">
        <w:rPr>
          <w:rFonts w:ascii="Times New Roman" w:hAnsi="Times New Roman" w:cs="Times New Roman"/>
          <w:bCs/>
          <w:sz w:val="26"/>
          <w:szCs w:val="26"/>
        </w:rPr>
        <w:t xml:space="preserve">   (дата обращения: 21.02.2022). – Режим доступа: по подписке.</w:t>
      </w:r>
    </w:p>
    <w:p w:rsidR="00AF67C4" w:rsidRPr="00AF67C4" w:rsidRDefault="00AF67C4"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sz w:val="26"/>
          <w:szCs w:val="26"/>
        </w:rPr>
      </w:pPr>
      <w:r w:rsidRPr="00AF67C4">
        <w:rPr>
          <w:rFonts w:ascii="Times New Roman" w:hAnsi="Times New Roman" w:cs="Times New Roman"/>
          <w:bCs/>
          <w:sz w:val="26"/>
          <w:szCs w:val="26"/>
        </w:rPr>
        <w:t>3.</w:t>
      </w:r>
      <w:r w:rsidRPr="00AF67C4">
        <w:rPr>
          <w:rFonts w:ascii="Times New Roman" w:hAnsi="Times New Roman" w:cs="Times New Roman"/>
          <w:sz w:val="26"/>
          <w:szCs w:val="26"/>
        </w:rPr>
        <w:t xml:space="preserve"> </w:t>
      </w:r>
      <w:r w:rsidRPr="00AF67C4">
        <w:rPr>
          <w:rFonts w:ascii="Times New Roman" w:hAnsi="Times New Roman" w:cs="Times New Roman"/>
          <w:bCs/>
          <w:sz w:val="26"/>
          <w:szCs w:val="26"/>
        </w:rPr>
        <w:t>Кабанова, К. В. Английский язык для индустрии гостеприимства : учеб</w:t>
      </w:r>
      <w:proofErr w:type="gramStart"/>
      <w:r w:rsidRPr="00AF67C4">
        <w:rPr>
          <w:rFonts w:ascii="Times New Roman" w:hAnsi="Times New Roman" w:cs="Times New Roman"/>
          <w:bCs/>
          <w:sz w:val="26"/>
          <w:szCs w:val="26"/>
        </w:rPr>
        <w:t>.</w:t>
      </w:r>
      <w:proofErr w:type="gramEnd"/>
      <w:r w:rsidRPr="00AF67C4">
        <w:rPr>
          <w:rFonts w:ascii="Times New Roman" w:hAnsi="Times New Roman" w:cs="Times New Roman"/>
          <w:bCs/>
          <w:sz w:val="26"/>
          <w:szCs w:val="26"/>
        </w:rPr>
        <w:t xml:space="preserve"> </w:t>
      </w:r>
      <w:proofErr w:type="gramStart"/>
      <w:r w:rsidRPr="00AF67C4">
        <w:rPr>
          <w:rFonts w:ascii="Times New Roman" w:hAnsi="Times New Roman" w:cs="Times New Roman"/>
          <w:bCs/>
          <w:sz w:val="26"/>
          <w:szCs w:val="26"/>
        </w:rPr>
        <w:t>п</w:t>
      </w:r>
      <w:proofErr w:type="gramEnd"/>
      <w:r w:rsidRPr="00AF67C4">
        <w:rPr>
          <w:rFonts w:ascii="Times New Roman" w:hAnsi="Times New Roman" w:cs="Times New Roman"/>
          <w:bCs/>
          <w:sz w:val="26"/>
          <w:szCs w:val="26"/>
        </w:rPr>
        <w:t xml:space="preserve">особие / К.В. </w:t>
      </w:r>
      <w:proofErr w:type="spellStart"/>
      <w:r w:rsidRPr="00AF67C4">
        <w:rPr>
          <w:rFonts w:ascii="Times New Roman" w:hAnsi="Times New Roman" w:cs="Times New Roman"/>
          <w:bCs/>
          <w:sz w:val="26"/>
          <w:szCs w:val="26"/>
        </w:rPr>
        <w:t>Ишимцева</w:t>
      </w:r>
      <w:proofErr w:type="spellEnd"/>
      <w:r w:rsidRPr="00AF67C4">
        <w:rPr>
          <w:rFonts w:ascii="Times New Roman" w:hAnsi="Times New Roman" w:cs="Times New Roman"/>
          <w:bCs/>
          <w:sz w:val="26"/>
          <w:szCs w:val="26"/>
        </w:rPr>
        <w:t xml:space="preserve">, Е.Н. </w:t>
      </w:r>
      <w:proofErr w:type="spellStart"/>
      <w:r w:rsidRPr="00AF67C4">
        <w:rPr>
          <w:rFonts w:ascii="Times New Roman" w:hAnsi="Times New Roman" w:cs="Times New Roman"/>
          <w:bCs/>
          <w:sz w:val="26"/>
          <w:szCs w:val="26"/>
        </w:rPr>
        <w:t>Мотинова</w:t>
      </w:r>
      <w:proofErr w:type="spellEnd"/>
      <w:r w:rsidRPr="00AF67C4">
        <w:rPr>
          <w:rFonts w:ascii="Times New Roman" w:hAnsi="Times New Roman" w:cs="Times New Roman"/>
          <w:bCs/>
          <w:sz w:val="26"/>
          <w:szCs w:val="26"/>
        </w:rPr>
        <w:t xml:space="preserve">, В.В. </w:t>
      </w:r>
      <w:proofErr w:type="spellStart"/>
      <w:r w:rsidRPr="00AF67C4">
        <w:rPr>
          <w:rFonts w:ascii="Times New Roman" w:hAnsi="Times New Roman" w:cs="Times New Roman"/>
          <w:bCs/>
          <w:sz w:val="26"/>
          <w:szCs w:val="26"/>
        </w:rPr>
        <w:t>Темякова</w:t>
      </w:r>
      <w:proofErr w:type="spellEnd"/>
      <w:r w:rsidRPr="00AF67C4">
        <w:rPr>
          <w:rFonts w:ascii="Times New Roman" w:hAnsi="Times New Roman" w:cs="Times New Roman"/>
          <w:bCs/>
          <w:sz w:val="26"/>
          <w:szCs w:val="26"/>
        </w:rPr>
        <w:t>. — Москва</w:t>
      </w:r>
      <w:proofErr w:type="gramStart"/>
      <w:r w:rsidRPr="00AF67C4">
        <w:rPr>
          <w:rFonts w:ascii="Times New Roman" w:hAnsi="Times New Roman" w:cs="Times New Roman"/>
          <w:bCs/>
          <w:sz w:val="26"/>
          <w:szCs w:val="26"/>
        </w:rPr>
        <w:t xml:space="preserve"> :</w:t>
      </w:r>
      <w:proofErr w:type="gramEnd"/>
      <w:r w:rsidRPr="00AF67C4">
        <w:rPr>
          <w:rFonts w:ascii="Times New Roman" w:hAnsi="Times New Roman" w:cs="Times New Roman"/>
          <w:bCs/>
          <w:sz w:val="26"/>
          <w:szCs w:val="26"/>
        </w:rPr>
        <w:t xml:space="preserve"> Альфа-М</w:t>
      </w:r>
      <w:proofErr w:type="gramStart"/>
      <w:r w:rsidRPr="00AF67C4">
        <w:rPr>
          <w:rFonts w:ascii="Times New Roman" w:hAnsi="Times New Roman" w:cs="Times New Roman"/>
          <w:bCs/>
          <w:sz w:val="26"/>
          <w:szCs w:val="26"/>
        </w:rPr>
        <w:t xml:space="preserve"> :</w:t>
      </w:r>
      <w:proofErr w:type="gramEnd"/>
      <w:r w:rsidRPr="00AF67C4">
        <w:rPr>
          <w:rFonts w:ascii="Times New Roman" w:hAnsi="Times New Roman" w:cs="Times New Roman"/>
          <w:bCs/>
          <w:sz w:val="26"/>
          <w:szCs w:val="26"/>
        </w:rPr>
        <w:t xml:space="preserve"> ИНФРА-М, 2017. — 192 с. — (</w:t>
      </w:r>
      <w:proofErr w:type="spellStart"/>
      <w:r w:rsidRPr="00AF67C4">
        <w:rPr>
          <w:rFonts w:ascii="Times New Roman" w:hAnsi="Times New Roman" w:cs="Times New Roman"/>
          <w:bCs/>
          <w:sz w:val="26"/>
          <w:szCs w:val="26"/>
        </w:rPr>
        <w:t>ПРОФИль</w:t>
      </w:r>
      <w:proofErr w:type="spellEnd"/>
      <w:r w:rsidRPr="00AF67C4">
        <w:rPr>
          <w:rFonts w:ascii="Times New Roman" w:hAnsi="Times New Roman" w:cs="Times New Roman"/>
          <w:bCs/>
          <w:sz w:val="26"/>
          <w:szCs w:val="26"/>
        </w:rPr>
        <w:t>). - ISBN 978-5-98281-409-8. - Текст</w:t>
      </w:r>
      <w:proofErr w:type="gramStart"/>
      <w:r w:rsidRPr="00AF67C4">
        <w:rPr>
          <w:rFonts w:ascii="Times New Roman" w:hAnsi="Times New Roman" w:cs="Times New Roman"/>
          <w:bCs/>
          <w:sz w:val="26"/>
          <w:szCs w:val="26"/>
        </w:rPr>
        <w:t xml:space="preserve"> :</w:t>
      </w:r>
      <w:proofErr w:type="gramEnd"/>
      <w:r w:rsidRPr="00AF67C4">
        <w:rPr>
          <w:rFonts w:ascii="Times New Roman" w:hAnsi="Times New Roman" w:cs="Times New Roman"/>
          <w:bCs/>
          <w:sz w:val="26"/>
          <w:szCs w:val="26"/>
        </w:rPr>
        <w:t xml:space="preserve"> электронный. - URL: </w:t>
      </w:r>
      <w:hyperlink r:id="rId10" w:history="1">
        <w:r w:rsidRPr="00AF67C4">
          <w:rPr>
            <w:rStyle w:val="a3"/>
            <w:rFonts w:ascii="Times New Roman" w:hAnsi="Times New Roman" w:cs="Times New Roman"/>
            <w:bCs/>
            <w:sz w:val="26"/>
            <w:szCs w:val="26"/>
          </w:rPr>
          <w:t>https://znanium.com/catalog/product/967112</w:t>
        </w:r>
      </w:hyperlink>
      <w:r w:rsidRPr="00AF67C4">
        <w:rPr>
          <w:rFonts w:ascii="Times New Roman" w:hAnsi="Times New Roman" w:cs="Times New Roman"/>
          <w:bCs/>
          <w:sz w:val="26"/>
          <w:szCs w:val="26"/>
        </w:rPr>
        <w:t xml:space="preserve">  (дата обращения: 21.02.2022). – Режим доступа: по подписке.</w:t>
      </w:r>
    </w:p>
    <w:p w:rsidR="00AF67C4" w:rsidRPr="00AF67C4" w:rsidRDefault="00AF67C4"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color w:val="000000" w:themeColor="text1"/>
          <w:sz w:val="26"/>
          <w:szCs w:val="26"/>
        </w:rPr>
      </w:pPr>
      <w:r w:rsidRPr="00AF67C4">
        <w:rPr>
          <w:rFonts w:ascii="Times New Roman" w:hAnsi="Times New Roman" w:cs="Times New Roman"/>
          <w:b/>
          <w:bCs/>
          <w:color w:val="000000" w:themeColor="text1"/>
          <w:sz w:val="26"/>
          <w:szCs w:val="26"/>
        </w:rPr>
        <w:t>Интернет-ресурсы:</w:t>
      </w:r>
    </w:p>
    <w:p w:rsidR="00AF67C4" w:rsidRPr="00AF67C4" w:rsidRDefault="00AF67C4" w:rsidP="00AF67C4">
      <w:pPr>
        <w:widowControl/>
        <w:numPr>
          <w:ilvl w:val="0"/>
          <w:numId w:val="33"/>
        </w:numPr>
        <w:ind w:firstLine="567"/>
        <w:jc w:val="both"/>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http://znanium.com/</w:t>
      </w:r>
    </w:p>
    <w:p w:rsidR="00AF67C4" w:rsidRPr="00AF67C4" w:rsidRDefault="00AF67C4" w:rsidP="00AF67C4">
      <w:pPr>
        <w:widowControl/>
        <w:numPr>
          <w:ilvl w:val="0"/>
          <w:numId w:val="33"/>
        </w:numPr>
        <w:ind w:firstLine="567"/>
        <w:jc w:val="both"/>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http://www.britannica.co.uk</w:t>
      </w:r>
    </w:p>
    <w:p w:rsidR="00AF67C4" w:rsidRPr="00AF67C4" w:rsidRDefault="00AF67C4" w:rsidP="00AF67C4">
      <w:pPr>
        <w:widowControl/>
        <w:numPr>
          <w:ilvl w:val="0"/>
          <w:numId w:val="33"/>
        </w:numPr>
        <w:ind w:firstLine="567"/>
        <w:jc w:val="both"/>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http://en.wikipedia.org</w:t>
      </w:r>
    </w:p>
    <w:p w:rsidR="00AF67C4" w:rsidRPr="00AF67C4" w:rsidRDefault="00880F3A" w:rsidP="00AF67C4">
      <w:pPr>
        <w:widowControl/>
        <w:numPr>
          <w:ilvl w:val="0"/>
          <w:numId w:val="33"/>
        </w:numPr>
        <w:ind w:firstLine="567"/>
        <w:jc w:val="both"/>
        <w:rPr>
          <w:rFonts w:ascii="Times New Roman" w:hAnsi="Times New Roman" w:cs="Times New Roman"/>
          <w:sz w:val="26"/>
          <w:szCs w:val="26"/>
        </w:rPr>
      </w:pPr>
      <w:hyperlink r:id="rId11">
        <w:r w:rsidR="00AF67C4" w:rsidRPr="00AF67C4">
          <w:rPr>
            <w:rStyle w:val="-"/>
            <w:rFonts w:ascii="Times New Roman" w:hAnsi="Times New Roman" w:cs="Times New Roman"/>
            <w:color w:val="000000" w:themeColor="text1"/>
            <w:sz w:val="26"/>
            <w:szCs w:val="26"/>
          </w:rPr>
          <w:t>http://www.study.ru</w:t>
        </w:r>
      </w:hyperlink>
    </w:p>
    <w:p w:rsidR="00AF67C4" w:rsidRPr="00AF67C4" w:rsidRDefault="00880F3A" w:rsidP="00AF67C4">
      <w:pPr>
        <w:widowControl/>
        <w:numPr>
          <w:ilvl w:val="0"/>
          <w:numId w:val="33"/>
        </w:numPr>
        <w:ind w:firstLine="567"/>
        <w:jc w:val="both"/>
        <w:rPr>
          <w:rFonts w:ascii="Times New Roman" w:hAnsi="Times New Roman" w:cs="Times New Roman"/>
          <w:sz w:val="26"/>
          <w:szCs w:val="26"/>
        </w:rPr>
      </w:pPr>
      <w:hyperlink r:id="rId12">
        <w:r w:rsidR="00AF67C4" w:rsidRPr="00AF67C4">
          <w:rPr>
            <w:rStyle w:val="-"/>
            <w:rFonts w:ascii="Times New Roman" w:hAnsi="Times New Roman" w:cs="Times New Roman"/>
            <w:color w:val="000000" w:themeColor="text1"/>
            <w:sz w:val="26"/>
            <w:szCs w:val="26"/>
          </w:rPr>
          <w:t>http://portal.tpu.ru</w:t>
        </w:r>
      </w:hyperlink>
    </w:p>
    <w:p w:rsidR="00AF67C4" w:rsidRPr="00AF67C4" w:rsidRDefault="00AF67C4" w:rsidP="00AF67C4">
      <w:pPr>
        <w:ind w:firstLine="567"/>
        <w:jc w:val="both"/>
        <w:rPr>
          <w:rFonts w:ascii="Times New Roman" w:hAnsi="Times New Roman" w:cs="Times New Roman"/>
          <w:b/>
          <w:color w:val="000000" w:themeColor="text1"/>
          <w:sz w:val="26"/>
          <w:szCs w:val="26"/>
        </w:rPr>
      </w:pPr>
      <w:r w:rsidRPr="00AF67C4">
        <w:rPr>
          <w:rFonts w:ascii="Times New Roman" w:hAnsi="Times New Roman" w:cs="Times New Roman"/>
          <w:b/>
          <w:color w:val="000000" w:themeColor="text1"/>
          <w:sz w:val="26"/>
          <w:szCs w:val="26"/>
        </w:rPr>
        <w:t xml:space="preserve">Сервисы и инструменты: </w:t>
      </w:r>
    </w:p>
    <w:p w:rsidR="00AF67C4" w:rsidRPr="00AF67C4" w:rsidRDefault="00AF67C4" w:rsidP="00AF67C4">
      <w:pPr>
        <w:ind w:firstLine="567"/>
        <w:jc w:val="both"/>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 xml:space="preserve">1. </w:t>
      </w:r>
      <w:proofErr w:type="spellStart"/>
      <w:r w:rsidRPr="00AF67C4">
        <w:rPr>
          <w:rFonts w:ascii="Times New Roman" w:hAnsi="Times New Roman" w:cs="Times New Roman"/>
          <w:color w:val="000000" w:themeColor="text1"/>
          <w:sz w:val="26"/>
          <w:szCs w:val="26"/>
        </w:rPr>
        <w:t>Skype</w:t>
      </w:r>
      <w:proofErr w:type="spellEnd"/>
      <w:r w:rsidRPr="00AF67C4">
        <w:rPr>
          <w:rFonts w:ascii="Times New Roman" w:hAnsi="Times New Roman" w:cs="Times New Roman"/>
          <w:color w:val="000000" w:themeColor="text1"/>
          <w:sz w:val="26"/>
          <w:szCs w:val="26"/>
        </w:rPr>
        <w:t xml:space="preserve"> (режим доступа: https://www.skype.com/) </w:t>
      </w:r>
    </w:p>
    <w:p w:rsidR="00AF67C4" w:rsidRPr="00AF67C4" w:rsidRDefault="00AF67C4" w:rsidP="00AF67C4">
      <w:pPr>
        <w:ind w:firstLine="567"/>
        <w:jc w:val="both"/>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 xml:space="preserve">2. </w:t>
      </w:r>
      <w:proofErr w:type="spellStart"/>
      <w:r w:rsidRPr="00AF67C4">
        <w:rPr>
          <w:rFonts w:ascii="Times New Roman" w:hAnsi="Times New Roman" w:cs="Times New Roman"/>
          <w:color w:val="000000" w:themeColor="text1"/>
          <w:sz w:val="26"/>
          <w:szCs w:val="26"/>
        </w:rPr>
        <w:t>Zoom</w:t>
      </w:r>
      <w:proofErr w:type="spellEnd"/>
      <w:r w:rsidRPr="00AF67C4">
        <w:rPr>
          <w:rFonts w:ascii="Times New Roman" w:hAnsi="Times New Roman" w:cs="Times New Roman"/>
          <w:color w:val="000000" w:themeColor="text1"/>
          <w:sz w:val="26"/>
          <w:szCs w:val="26"/>
        </w:rPr>
        <w:t xml:space="preserve"> (режим доступа: https://zoom.us/)</w:t>
      </w:r>
    </w:p>
    <w:p w:rsidR="007B44BC" w:rsidRPr="006C1414" w:rsidRDefault="00AF67C4" w:rsidP="00E03999">
      <w:pPr>
        <w:tabs>
          <w:tab w:val="left" w:pos="1148"/>
          <w:tab w:val="center" w:pos="4677"/>
          <w:tab w:val="left" w:pos="6210"/>
        </w:tabs>
        <w:ind w:left="-567" w:firstLine="567"/>
        <w:jc w:val="both"/>
        <w:rPr>
          <w:rFonts w:ascii="Times New Roman" w:hAnsi="Times New Roman" w:cs="Times New Roman"/>
          <w:sz w:val="26"/>
          <w:szCs w:val="26"/>
        </w:rPr>
      </w:pPr>
      <w:r w:rsidRPr="00AF67C4">
        <w:rPr>
          <w:rFonts w:ascii="Times New Roman" w:hAnsi="Times New Roman" w:cs="Times New Roman"/>
          <w:color w:val="000000" w:themeColor="text1"/>
          <w:sz w:val="26"/>
          <w:szCs w:val="26"/>
        </w:rPr>
        <w:t>3. https://disk.yandex.ru</w:t>
      </w:r>
      <w:r w:rsidRPr="001D1B4A">
        <w:rPr>
          <w:rFonts w:ascii="Times New Roman" w:hAnsi="Times New Roman" w:cs="Times New Roman"/>
          <w:color w:val="000000" w:themeColor="text1"/>
          <w:sz w:val="26"/>
          <w:szCs w:val="26"/>
        </w:rPr>
        <w:t>/</w:t>
      </w: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3"/>
          <w:footerReference w:type="default" r:id="rId14"/>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5"/>
      <w:footerReference w:type="default" r:id="rId16"/>
      <w:pgSz w:w="11900" w:h="16840"/>
      <w:pgMar w:top="1087" w:right="842" w:bottom="1279" w:left="103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4044" w:rsidRDefault="00EB4044">
      <w:r>
        <w:separator/>
      </w:r>
    </w:p>
  </w:endnote>
  <w:endnote w:type="continuationSeparator" w:id="0">
    <w:p w:rsidR="00EB4044" w:rsidRDefault="00EB40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7C4" w:rsidRDefault="00880F3A" w:rsidP="00813FCF">
    <w:pPr>
      <w:pStyle w:val="af4"/>
      <w:framePr w:wrap="around" w:vAnchor="text" w:hAnchor="margin" w:xAlign="right" w:y="1"/>
      <w:rPr>
        <w:rStyle w:val="afe"/>
      </w:rPr>
    </w:pPr>
    <w:r>
      <w:rPr>
        <w:rStyle w:val="afe"/>
      </w:rPr>
      <w:fldChar w:fldCharType="begin"/>
    </w:r>
    <w:r w:rsidR="00AF67C4">
      <w:rPr>
        <w:rStyle w:val="afe"/>
      </w:rPr>
      <w:instrText xml:space="preserve">PAGE  </w:instrText>
    </w:r>
    <w:r>
      <w:rPr>
        <w:rStyle w:val="afe"/>
      </w:rPr>
      <w:fldChar w:fldCharType="separate"/>
    </w:r>
    <w:r w:rsidR="00AF67C4">
      <w:rPr>
        <w:rStyle w:val="afe"/>
        <w:noProof/>
      </w:rPr>
      <w:t>70</w:t>
    </w:r>
    <w:r>
      <w:rPr>
        <w:rStyle w:val="afe"/>
      </w:rPr>
      <w:fldChar w:fldCharType="end"/>
    </w:r>
  </w:p>
  <w:p w:rsidR="00AF67C4" w:rsidRDefault="00AF67C4" w:rsidP="00813FCF">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7C4" w:rsidRDefault="00AF67C4" w:rsidP="00813FCF">
    <w:pPr>
      <w:pStyle w:val="af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7C4" w:rsidRDefault="00880F3A" w:rsidP="00813FCF">
    <w:pPr>
      <w:pStyle w:val="af4"/>
      <w:framePr w:wrap="around" w:vAnchor="text" w:hAnchor="margin" w:xAlign="right" w:y="1"/>
      <w:rPr>
        <w:rStyle w:val="afe"/>
      </w:rPr>
    </w:pPr>
    <w:r>
      <w:rPr>
        <w:rStyle w:val="afe"/>
      </w:rPr>
      <w:fldChar w:fldCharType="begin"/>
    </w:r>
    <w:r w:rsidR="00AF67C4">
      <w:rPr>
        <w:rStyle w:val="afe"/>
      </w:rPr>
      <w:instrText xml:space="preserve">PAGE  </w:instrText>
    </w:r>
    <w:r>
      <w:rPr>
        <w:rStyle w:val="afe"/>
      </w:rPr>
      <w:fldChar w:fldCharType="separate"/>
    </w:r>
    <w:r w:rsidR="00AF67C4">
      <w:rPr>
        <w:rStyle w:val="afe"/>
        <w:noProof/>
      </w:rPr>
      <w:t>76</w:t>
    </w:r>
    <w:r>
      <w:rPr>
        <w:rStyle w:val="afe"/>
      </w:rPr>
      <w:fldChar w:fldCharType="end"/>
    </w:r>
  </w:p>
  <w:p w:rsidR="00AF67C4" w:rsidRDefault="00AF67C4" w:rsidP="00813FCF">
    <w:pPr>
      <w:pStyle w:val="af4"/>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7C4" w:rsidRDefault="00AF67C4" w:rsidP="00813FCF">
    <w:pPr>
      <w:pStyle w:val="af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4044" w:rsidRDefault="00EB4044">
      <w:r>
        <w:separator/>
      </w:r>
    </w:p>
  </w:footnote>
  <w:footnote w:type="continuationSeparator" w:id="0">
    <w:p w:rsidR="00EB4044" w:rsidRDefault="00EB40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A57046"/>
    <w:multiLevelType w:val="multilevel"/>
    <w:tmpl w:val="FF18E0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1">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96B4691"/>
    <w:multiLevelType w:val="multilevel"/>
    <w:tmpl w:val="F6AA74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nsid w:val="3E6B48EC"/>
    <w:multiLevelType w:val="hybridMultilevel"/>
    <w:tmpl w:val="69566716"/>
    <w:lvl w:ilvl="0" w:tplc="76504F94">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5">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8">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32">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14B1F5C"/>
    <w:multiLevelType w:val="hybridMultilevel"/>
    <w:tmpl w:val="0ED2FFD8"/>
    <w:lvl w:ilvl="0" w:tplc="1398180E">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21"/>
  </w:num>
  <w:num w:numId="3">
    <w:abstractNumId w:val="23"/>
  </w:num>
  <w:num w:numId="4">
    <w:abstractNumId w:val="16"/>
  </w:num>
  <w:num w:numId="5">
    <w:abstractNumId w:val="25"/>
  </w:num>
  <w:num w:numId="6">
    <w:abstractNumId w:val="30"/>
  </w:num>
  <w:num w:numId="7">
    <w:abstractNumId w:val="2"/>
  </w:num>
  <w:num w:numId="8">
    <w:abstractNumId w:val="3"/>
  </w:num>
  <w:num w:numId="9">
    <w:abstractNumId w:val="9"/>
  </w:num>
  <w:num w:numId="10">
    <w:abstractNumId w:val="19"/>
  </w:num>
  <w:num w:numId="11">
    <w:abstractNumId w:val="7"/>
  </w:num>
  <w:num w:numId="12">
    <w:abstractNumId w:val="34"/>
  </w:num>
  <w:num w:numId="13">
    <w:abstractNumId w:val="32"/>
  </w:num>
  <w:num w:numId="14">
    <w:abstractNumId w:val="10"/>
  </w:num>
  <w:num w:numId="15">
    <w:abstractNumId w:val="26"/>
  </w:num>
  <w:num w:numId="16">
    <w:abstractNumId w:val="12"/>
  </w:num>
  <w:num w:numId="17">
    <w:abstractNumId w:val="29"/>
  </w:num>
  <w:num w:numId="18">
    <w:abstractNumId w:val="13"/>
  </w:num>
  <w:num w:numId="19">
    <w:abstractNumId w:val="20"/>
  </w:num>
  <w:num w:numId="20">
    <w:abstractNumId w:val="18"/>
  </w:num>
  <w:num w:numId="21">
    <w:abstractNumId w:val="14"/>
  </w:num>
  <w:num w:numId="22">
    <w:abstractNumId w:val="31"/>
  </w:num>
  <w:num w:numId="23">
    <w:abstractNumId w:val="24"/>
  </w:num>
  <w:num w:numId="24">
    <w:abstractNumId w:val="28"/>
  </w:num>
  <w:num w:numId="25">
    <w:abstractNumId w:val="11"/>
  </w:num>
  <w:num w:numId="26">
    <w:abstractNumId w:val="8"/>
  </w:num>
  <w:num w:numId="27">
    <w:abstractNumId w:val="17"/>
  </w:num>
  <w:num w:numId="28">
    <w:abstractNumId w:val="4"/>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33"/>
  </w:num>
  <w:num w:numId="32">
    <w:abstractNumId w:val="5"/>
  </w:num>
  <w:num w:numId="33">
    <w:abstractNumId w:val="1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4097"/>
  </w:hdrShapeDefaults>
  <w:footnotePr>
    <w:footnote w:id="-1"/>
    <w:footnote w:id="0"/>
  </w:footnotePr>
  <w:endnotePr>
    <w:endnote w:id="-1"/>
    <w:endnote w:id="0"/>
  </w:endnotePr>
  <w:compat>
    <w:doNotExpandShiftReturn/>
    <w:useFELayout/>
  </w:compat>
  <w:rsids>
    <w:rsidRoot w:val="00BF320B"/>
    <w:rsid w:val="00000656"/>
    <w:rsid w:val="0000252D"/>
    <w:rsid w:val="00005D2B"/>
    <w:rsid w:val="0009443B"/>
    <w:rsid w:val="000A0DF0"/>
    <w:rsid w:val="000A1F47"/>
    <w:rsid w:val="000A66D6"/>
    <w:rsid w:val="000B7ACA"/>
    <w:rsid w:val="000C2B4A"/>
    <w:rsid w:val="000F612C"/>
    <w:rsid w:val="001259A1"/>
    <w:rsid w:val="00141EEA"/>
    <w:rsid w:val="00162AFC"/>
    <w:rsid w:val="0016485A"/>
    <w:rsid w:val="0017181D"/>
    <w:rsid w:val="001718C4"/>
    <w:rsid w:val="00171B64"/>
    <w:rsid w:val="00182A08"/>
    <w:rsid w:val="001D068F"/>
    <w:rsid w:val="001E0706"/>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3E0231"/>
    <w:rsid w:val="00420EEB"/>
    <w:rsid w:val="004578A7"/>
    <w:rsid w:val="004649E2"/>
    <w:rsid w:val="0047250C"/>
    <w:rsid w:val="00496C6B"/>
    <w:rsid w:val="004B2455"/>
    <w:rsid w:val="004B66DC"/>
    <w:rsid w:val="004D3296"/>
    <w:rsid w:val="00506EDB"/>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6494"/>
    <w:rsid w:val="007C7B9B"/>
    <w:rsid w:val="007E175E"/>
    <w:rsid w:val="007F31E1"/>
    <w:rsid w:val="007F6E05"/>
    <w:rsid w:val="00813FCF"/>
    <w:rsid w:val="008152A2"/>
    <w:rsid w:val="00826DEC"/>
    <w:rsid w:val="008557E7"/>
    <w:rsid w:val="008579D6"/>
    <w:rsid w:val="00874752"/>
    <w:rsid w:val="00877040"/>
    <w:rsid w:val="00880F3A"/>
    <w:rsid w:val="00895D1E"/>
    <w:rsid w:val="008B2781"/>
    <w:rsid w:val="008B4687"/>
    <w:rsid w:val="008D5054"/>
    <w:rsid w:val="008D5F94"/>
    <w:rsid w:val="008E159F"/>
    <w:rsid w:val="008F105B"/>
    <w:rsid w:val="00900810"/>
    <w:rsid w:val="00913322"/>
    <w:rsid w:val="009322CE"/>
    <w:rsid w:val="009703A9"/>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67C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3999"/>
    <w:rsid w:val="00E05186"/>
    <w:rsid w:val="00E06DE5"/>
    <w:rsid w:val="00E13444"/>
    <w:rsid w:val="00E3310B"/>
    <w:rsid w:val="00E451FC"/>
    <w:rsid w:val="00E6516C"/>
    <w:rsid w:val="00E72F53"/>
    <w:rsid w:val="00E74DB7"/>
    <w:rsid w:val="00E974D7"/>
    <w:rsid w:val="00EB4044"/>
    <w:rsid w:val="00EC3BE5"/>
    <w:rsid w:val="00EE5D51"/>
    <w:rsid w:val="00EF7D93"/>
    <w:rsid w:val="00F04C28"/>
    <w:rsid w:val="00F10B80"/>
    <w:rsid w:val="00F70405"/>
    <w:rsid w:val="00F74038"/>
    <w:rsid w:val="00F9722C"/>
    <w:rsid w:val="00FB0709"/>
    <w:rsid w:val="00FB4249"/>
    <w:rsid w:val="00FE0E32"/>
    <w:rsid w:val="00FE5EC5"/>
    <w:rsid w:val="00FE6B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qFormat="1"/>
    <w:lsdException w:name="No List" w:uiPriority="0"/>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99"/>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1"/>
    <w:rsid w:val="005C0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7F31E1"/>
    <w:pPr>
      <w:ind w:left="283" w:hanging="283"/>
      <w:contextualSpacing/>
    </w:pPr>
  </w:style>
  <w:style w:type="character" w:customStyle="1" w:styleId="-">
    <w:name w:val="Интернет-ссылка"/>
    <w:uiPriority w:val="99"/>
    <w:rsid w:val="00AF67C4"/>
    <w:rPr>
      <w:color w:val="0000FF"/>
      <w:u w:val="single"/>
    </w:rPr>
  </w:style>
</w:styles>
</file>

<file path=word/webSettings.xml><?xml version="1.0" encoding="utf-8"?>
<w:webSettings xmlns:r="http://schemas.openxmlformats.org/officeDocument/2006/relationships" xmlns:w="http://schemas.openxmlformats.org/wordprocessingml/2006/main">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67296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portal.tpu.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udy.ru/"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znanium.com/catalog/product/967112" TargetMode="External"/><Relationship Id="rId4" Type="http://schemas.openxmlformats.org/officeDocument/2006/relationships/webSettings" Target="webSettings.xml"/><Relationship Id="rId9" Type="http://schemas.openxmlformats.org/officeDocument/2006/relationships/hyperlink" Target="https://znanium.com/catalog/product/892633"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22</Pages>
  <Words>6866</Words>
  <Characters>39140</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ICL10</cp:lastModifiedBy>
  <cp:revision>22</cp:revision>
  <cp:lastPrinted>2021-11-13T08:04:00Z</cp:lastPrinted>
  <dcterms:created xsi:type="dcterms:W3CDTF">2022-03-16T14:57:00Z</dcterms:created>
  <dcterms:modified xsi:type="dcterms:W3CDTF">2022-10-14T12:24:00Z</dcterms:modified>
</cp:coreProperties>
</file>